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E" w:rsidRPr="00F03215" w:rsidRDefault="00C7754E" w:rsidP="006651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E5CBB" w:rsidRPr="00C7754E" w:rsidRDefault="00DE5CBB" w:rsidP="00C7754E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en-US"/>
        </w:rPr>
      </w:pPr>
    </w:p>
    <w:p w:rsidR="00C7754E" w:rsidRDefault="00877A28" w:rsidP="00A943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6088672" cy="8782050"/>
            <wp:effectExtent l="19050" t="0" r="7328" b="0"/>
            <wp:docPr id="1" name="Рисунок 1" descr="C:\Users\Chip\Desktop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672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A28" w:rsidRDefault="00877A28" w:rsidP="00A943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77A28" w:rsidRDefault="00877A28" w:rsidP="00A943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77A28" w:rsidRDefault="00877A28" w:rsidP="00A943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77A28" w:rsidRDefault="00877A28" w:rsidP="00A943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43FA" w:rsidRDefault="00A943FA" w:rsidP="00A943F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1D3D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A943FA" w:rsidRPr="007D1D3D" w:rsidRDefault="00A943FA" w:rsidP="00A943FA">
      <w:pPr>
        <w:pStyle w:val="HTML"/>
        <w:ind w:firstLine="567"/>
        <w:jc w:val="both"/>
        <w:textAlignment w:val="top"/>
        <w:rPr>
          <w:rFonts w:ascii="Times New Roman" w:hAnsi="Times New Roman" w:cs="Times New Roman"/>
        </w:rPr>
      </w:pPr>
      <w:r w:rsidRPr="007D1D3D">
        <w:rPr>
          <w:rFonts w:ascii="Times New Roman" w:hAnsi="Times New Roman" w:cs="Times New Roman"/>
        </w:rPr>
        <w:t xml:space="preserve">Учебный предмет «Технология» имеет практико-ориентированную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</w:t>
      </w:r>
      <w:proofErr w:type="spellStart"/>
      <w:r w:rsidRPr="007D1D3D">
        <w:rPr>
          <w:rFonts w:ascii="Times New Roman" w:hAnsi="Times New Roman" w:cs="Times New Roman"/>
        </w:rPr>
        <w:t>внеучебной</w:t>
      </w:r>
      <w:proofErr w:type="spellEnd"/>
      <w:r w:rsidRPr="007D1D3D">
        <w:rPr>
          <w:rFonts w:ascii="Times New Roman" w:hAnsi="Times New Roman" w:cs="Times New Roman"/>
        </w:rPr>
        <w:t xml:space="preserve"> деятельности (при поиске информации, усвоении новых знаний, выполнении практических заданий). </w:t>
      </w:r>
    </w:p>
    <w:p w:rsidR="00A943FA" w:rsidRPr="007D1D3D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A943FA" w:rsidRPr="007D1D3D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8000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Pr="007D1D3D">
        <w:rPr>
          <w:rFonts w:ascii="Times New Roman" w:eastAsia="Times New Roman" w:hAnsi="Times New Roman" w:cs="Times New Roman"/>
          <w:sz w:val="24"/>
          <w:szCs w:val="24"/>
        </w:rPr>
        <w:t>изучения технологии в начальной школе</w:t>
      </w:r>
      <w:r w:rsidRPr="007D1D3D">
        <w:rPr>
          <w:rFonts w:ascii="Times New Roman" w:eastAsia="Times New Roman" w:hAnsi="Times New Roman" w:cs="Times New Roman"/>
          <w:color w:val="008000"/>
          <w:sz w:val="24"/>
          <w:szCs w:val="24"/>
        </w:rPr>
        <w:t>:</w:t>
      </w:r>
    </w:p>
    <w:p w:rsidR="00A943FA" w:rsidRPr="007D1D3D" w:rsidRDefault="00A943FA" w:rsidP="00A943FA">
      <w:pPr>
        <w:numPr>
          <w:ilvl w:val="0"/>
          <w:numId w:val="1"/>
        </w:numPr>
        <w:tabs>
          <w:tab w:val="clear" w:pos="108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приобретение личного опыта как основы обучения и познания; </w:t>
      </w:r>
    </w:p>
    <w:p w:rsidR="00A943FA" w:rsidRPr="007D1D3D" w:rsidRDefault="00A943FA" w:rsidP="00A943FA">
      <w:pPr>
        <w:numPr>
          <w:ilvl w:val="0"/>
          <w:numId w:val="1"/>
        </w:numPr>
        <w:tabs>
          <w:tab w:val="clear" w:pos="108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bCs/>
          <w:sz w:val="24"/>
          <w:szCs w:val="24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A943FA" w:rsidRPr="007D1D3D" w:rsidRDefault="00A943FA" w:rsidP="00A943FA">
      <w:pPr>
        <w:numPr>
          <w:ilvl w:val="0"/>
          <w:numId w:val="1"/>
        </w:numPr>
        <w:tabs>
          <w:tab w:val="clear" w:pos="108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позитивного эмоционально-ценностного отношения к труду и людям труда.</w:t>
      </w:r>
    </w:p>
    <w:p w:rsidR="00A943FA" w:rsidRPr="007D1D3D" w:rsidRDefault="00A943FA" w:rsidP="00A943FA">
      <w:pPr>
        <w:pStyle w:val="a3"/>
        <w:spacing w:after="0"/>
        <w:ind w:left="0" w:firstLine="567"/>
        <w:jc w:val="both"/>
      </w:pPr>
      <w:r w:rsidRPr="007D1D3D">
        <w:t xml:space="preserve">Основные </w:t>
      </w:r>
      <w:r w:rsidRPr="007D1D3D">
        <w:rPr>
          <w:b/>
        </w:rPr>
        <w:t xml:space="preserve">задачи </w:t>
      </w:r>
      <w:r w:rsidRPr="007D1D3D">
        <w:t>курса:</w:t>
      </w:r>
    </w:p>
    <w:p w:rsidR="00A943FA" w:rsidRPr="007D1D3D" w:rsidRDefault="00A943FA" w:rsidP="00950F68">
      <w:pPr>
        <w:numPr>
          <w:ilvl w:val="0"/>
          <w:numId w:val="4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A943FA" w:rsidRPr="007D1D3D" w:rsidRDefault="00A943FA" w:rsidP="00950F68">
      <w:pPr>
        <w:numPr>
          <w:ilvl w:val="0"/>
          <w:numId w:val="4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 </w:t>
      </w:r>
    </w:p>
    <w:p w:rsidR="00A943FA" w:rsidRPr="007D1D3D" w:rsidRDefault="00A943FA" w:rsidP="00950F68">
      <w:pPr>
        <w:numPr>
          <w:ilvl w:val="0"/>
          <w:numId w:val="4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A943FA" w:rsidRPr="007D1D3D" w:rsidRDefault="00A943FA" w:rsidP="00950F68">
      <w:pPr>
        <w:numPr>
          <w:ilvl w:val="0"/>
          <w:numId w:val="4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A943FA" w:rsidRPr="007D1D3D" w:rsidRDefault="00A943FA" w:rsidP="00950F68">
      <w:pPr>
        <w:numPr>
          <w:ilvl w:val="0"/>
          <w:numId w:val="4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на основе овладения культурой проектной деятельности: </w:t>
      </w:r>
    </w:p>
    <w:p w:rsidR="00A943FA" w:rsidRPr="007D1D3D" w:rsidRDefault="00A943FA" w:rsidP="00A943FA">
      <w:pPr>
        <w:spacing w:after="0" w:line="240" w:lineRule="auto"/>
        <w:ind w:left="567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— внутреннего плана деятельности, включающего целеполагание,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A943FA" w:rsidRPr="007D1D3D" w:rsidRDefault="00A943FA" w:rsidP="00A943FA">
      <w:pPr>
        <w:spacing w:after="0" w:line="240" w:lineRule="auto"/>
        <w:ind w:left="567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— умений переносить усвоенные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A943FA" w:rsidRPr="007D1D3D" w:rsidRDefault="00A943FA" w:rsidP="00A943FA">
      <w:pPr>
        <w:spacing w:after="0" w:line="240" w:lineRule="auto"/>
        <w:ind w:left="567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— коммуникативных умений в процессе реализации проектной деятельности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аргументировать свою точку зрения, убеждать в правильности выбранного способа и т. д.); </w:t>
      </w:r>
    </w:p>
    <w:p w:rsidR="00A943FA" w:rsidRPr="007D1D3D" w:rsidRDefault="00A943FA" w:rsidP="00A943FA">
      <w:pPr>
        <w:spacing w:after="0" w:line="240" w:lineRule="auto"/>
        <w:ind w:left="567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— 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освоения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A943FA" w:rsidRPr="007D1D3D" w:rsidRDefault="00A943FA" w:rsidP="00A943FA">
      <w:pPr>
        <w:spacing w:after="0" w:line="240" w:lineRule="auto"/>
        <w:ind w:left="567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lastRenderedPageBreak/>
        <w:t>— первоначальных умений поиска необходимой информации в различных источниках, проверки, преобразования, хранения, передачи имеющейся информации, а также навыков использования компьютера;</w:t>
      </w:r>
    </w:p>
    <w:p w:rsidR="00A943FA" w:rsidRPr="00950F68" w:rsidRDefault="00A943FA" w:rsidP="00950F68">
      <w:pPr>
        <w:spacing w:after="0" w:line="240" w:lineRule="auto"/>
        <w:ind w:left="567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— творческого потенциала личности в процессе изготовления изделий и реализации проектов.</w:t>
      </w:r>
    </w:p>
    <w:p w:rsidR="00A943FA" w:rsidRPr="007D1D3D" w:rsidRDefault="00A943FA" w:rsidP="00A943F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</w:t>
      </w:r>
      <w:r>
        <w:rPr>
          <w:rFonts w:ascii="Times New Roman" w:hAnsi="Times New Roman" w:cs="Times New Roman"/>
          <w:sz w:val="24"/>
          <w:szCs w:val="24"/>
        </w:rPr>
        <w:t xml:space="preserve">, образовательной программы ОУ, примерной программы по технологии, авторской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Н.И.Роговцевой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С.В.Анащенковой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43FA" w:rsidRPr="00A943FA" w:rsidRDefault="00A943FA" w:rsidP="00A943FA">
      <w:pPr>
        <w:pStyle w:val="a5"/>
        <w:rPr>
          <w:rFonts w:ascii="Times New Roman" w:hAnsi="Times New Roman"/>
          <w:sz w:val="24"/>
          <w:szCs w:val="24"/>
        </w:rPr>
      </w:pPr>
      <w:r w:rsidRPr="00A943FA">
        <w:rPr>
          <w:rFonts w:ascii="Times New Roman" w:hAnsi="Times New Roman"/>
          <w:sz w:val="24"/>
          <w:szCs w:val="24"/>
          <w:u w:val="single"/>
        </w:rPr>
        <w:t>Планирование  составлено на основе</w:t>
      </w:r>
      <w:proofErr w:type="gramStart"/>
      <w:r w:rsidRPr="00A943FA">
        <w:rPr>
          <w:rFonts w:ascii="Times New Roman" w:hAnsi="Times New Roman"/>
          <w:sz w:val="24"/>
          <w:szCs w:val="24"/>
          <w:u w:val="single"/>
        </w:rPr>
        <w:t xml:space="preserve"> :</w:t>
      </w:r>
      <w:proofErr w:type="gramEnd"/>
    </w:p>
    <w:p w:rsidR="00A943FA" w:rsidRPr="00A943FA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3FA">
        <w:rPr>
          <w:rFonts w:ascii="Times New Roman" w:eastAsia="Times New Roman" w:hAnsi="Times New Roman" w:cs="Times New Roman"/>
          <w:sz w:val="24"/>
          <w:szCs w:val="24"/>
        </w:rPr>
        <w:t>1.Федерального государственного образовательного стандарта начального общего образования</w:t>
      </w:r>
      <w:proofErr w:type="gramStart"/>
      <w:r w:rsidRPr="00A943FA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A943FA">
        <w:rPr>
          <w:rFonts w:ascii="Times New Roman" w:eastAsia="Times New Roman" w:hAnsi="Times New Roman" w:cs="Times New Roman"/>
          <w:sz w:val="24"/>
          <w:szCs w:val="24"/>
        </w:rPr>
        <w:t>М.:Просвещение,2010.</w:t>
      </w:r>
    </w:p>
    <w:p w:rsidR="00A943FA" w:rsidRPr="00A943FA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3F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A943FA">
        <w:rPr>
          <w:rFonts w:ascii="Times New Roman" w:eastAsia="Times New Roman" w:hAnsi="Times New Roman" w:cs="Times New Roman"/>
          <w:sz w:val="24"/>
          <w:szCs w:val="24"/>
        </w:rPr>
        <w:t>Примерной программы по технологии (Примерные программы по учебным предметам.</w:t>
      </w:r>
      <w:proofErr w:type="gramEnd"/>
      <w:r w:rsidRPr="00A943FA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школа. В 2 ч.Ч.1.</w:t>
      </w:r>
      <w:proofErr w:type="gramStart"/>
      <w:r w:rsidRPr="00A943FA">
        <w:rPr>
          <w:rFonts w:ascii="Times New Roman" w:eastAsia="Times New Roman" w:hAnsi="Times New Roman" w:cs="Times New Roman"/>
          <w:sz w:val="24"/>
          <w:szCs w:val="24"/>
        </w:rPr>
        <w:t>-М.:Просвещение, 2010)</w:t>
      </w:r>
      <w:proofErr w:type="gramEnd"/>
    </w:p>
    <w:p w:rsidR="00A943FA" w:rsidRPr="00A943FA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943F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 xml:space="preserve">Авторской программы </w:t>
      </w:r>
      <w:proofErr w:type="spellStart"/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>Н.И.Роговцевой</w:t>
      </w:r>
      <w:proofErr w:type="spellEnd"/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>С.В.Анащенковой</w:t>
      </w:r>
      <w:proofErr w:type="spellEnd"/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943FA">
        <w:rPr>
          <w:rFonts w:ascii="Times New Roman" w:eastAsia="Times New Roman" w:hAnsi="Times New Roman" w:cs="Times New Roman"/>
          <w:sz w:val="24"/>
          <w:szCs w:val="24"/>
        </w:rPr>
        <w:t>по технологии (Сборник рабочих программ.</w:t>
      </w:r>
      <w:proofErr w:type="gramEnd"/>
      <w:r w:rsidRPr="00A943FA">
        <w:rPr>
          <w:rFonts w:ascii="Times New Roman" w:eastAsia="Times New Roman" w:hAnsi="Times New Roman" w:cs="Times New Roman"/>
          <w:sz w:val="24"/>
          <w:szCs w:val="24"/>
        </w:rPr>
        <w:t xml:space="preserve"> Система учебников «Перспектива».1-4 </w:t>
      </w:r>
      <w:proofErr w:type="spellStart"/>
      <w:r w:rsidRPr="00A943FA">
        <w:rPr>
          <w:rFonts w:ascii="Times New Roman" w:eastAsia="Times New Roman" w:hAnsi="Times New Roman" w:cs="Times New Roman"/>
          <w:sz w:val="24"/>
          <w:szCs w:val="24"/>
        </w:rPr>
        <w:t>класссы</w:t>
      </w:r>
      <w:proofErr w:type="spellEnd"/>
      <w:r w:rsidRPr="00A943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943F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A943F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A943FA">
        <w:rPr>
          <w:rFonts w:ascii="Times New Roman" w:eastAsia="Times New Roman" w:hAnsi="Times New Roman" w:cs="Times New Roman"/>
          <w:sz w:val="24"/>
          <w:szCs w:val="24"/>
        </w:rPr>
        <w:t>.:Просвещение</w:t>
      </w:r>
      <w:proofErr w:type="spellEnd"/>
      <w:r w:rsidRPr="00A943FA">
        <w:rPr>
          <w:rFonts w:ascii="Times New Roman" w:eastAsia="Times New Roman" w:hAnsi="Times New Roman" w:cs="Times New Roman"/>
          <w:sz w:val="24"/>
          <w:szCs w:val="24"/>
        </w:rPr>
        <w:t>, 2011г.)</w:t>
      </w:r>
    </w:p>
    <w:p w:rsidR="00A943FA" w:rsidRPr="00A943FA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>4.Учебника по технологии</w:t>
      </w:r>
      <w:proofErr w:type="gramStart"/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>Роговцева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, Н.И. Технология. 2</w:t>
      </w:r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 xml:space="preserve"> класс. /</w:t>
      </w:r>
      <w:r w:rsidRPr="00A943FA">
        <w:rPr>
          <w:rFonts w:ascii="Times New Roman" w:eastAsia="Calibri" w:hAnsi="Times New Roman" w:cs="Times New Roman"/>
          <w:sz w:val="24"/>
          <w:szCs w:val="24"/>
        </w:rPr>
        <w:t xml:space="preserve">Н.И. </w:t>
      </w:r>
      <w:proofErr w:type="spellStart"/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>Роговцева</w:t>
      </w:r>
      <w:proofErr w:type="spellEnd"/>
      <w:proofErr w:type="gramStart"/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 xml:space="preserve"> ,</w:t>
      </w:r>
      <w:proofErr w:type="gramEnd"/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 xml:space="preserve"> Н.В. Богданова, И.П. </w:t>
      </w:r>
      <w:proofErr w:type="spellStart"/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>Фрейтаг</w:t>
      </w:r>
      <w:proofErr w:type="spellEnd"/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М.: Просвещение, 2012</w:t>
      </w:r>
      <w:r w:rsidRPr="00A943FA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  <w:proofErr w:type="gramEnd"/>
    </w:p>
    <w:p w:rsidR="00A943FA" w:rsidRPr="007D1D3D" w:rsidRDefault="00A943FA" w:rsidP="00950F68">
      <w:pPr>
        <w:pStyle w:val="3"/>
        <w:spacing w:before="0" w:after="0"/>
      </w:pPr>
      <w:r w:rsidRPr="007D1D3D">
        <w:t>Общая характеристика курса</w:t>
      </w:r>
    </w:p>
    <w:p w:rsidR="00A943FA" w:rsidRPr="007D1D3D" w:rsidRDefault="00A943FA" w:rsidP="00A943FA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Теоретической основой данной программы являются:</w:t>
      </w:r>
    </w:p>
    <w:p w:rsidR="00A943FA" w:rsidRPr="007D1D3D" w:rsidRDefault="00A943FA" w:rsidP="00950F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D1D3D">
        <w:rPr>
          <w:rFonts w:ascii="Times New Roman" w:eastAsia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 подход — </w:t>
      </w:r>
      <w:r w:rsidRPr="007D1D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обучение на основе реализации в образовательном процессе теории деятельности, которое обеспечивает переход внешних действий во внутренние умственные процессы и формирование психических действий субъекта из внешних, </w:t>
      </w: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материальных (материализованных) действий с последующей их </w:t>
      </w:r>
      <w:proofErr w:type="spellStart"/>
      <w:r w:rsidRPr="007D1D3D">
        <w:rPr>
          <w:rFonts w:ascii="Times New Roman" w:eastAsia="Times New Roman" w:hAnsi="Times New Roman" w:cs="Times New Roman"/>
          <w:sz w:val="24"/>
          <w:szCs w:val="24"/>
        </w:rPr>
        <w:t>интериоризацией</w:t>
      </w:r>
      <w:proofErr w:type="spellEnd"/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 (П.Я. Гальперин, Н.Ф. Талызина и др</w:t>
      </w:r>
      <w:r w:rsidRPr="007D1D3D">
        <w:rPr>
          <w:rFonts w:ascii="Times New Roman" w:eastAsia="Times New Roman" w:hAnsi="Times New Roman" w:cs="Times New Roman"/>
          <w:spacing w:val="-2"/>
          <w:sz w:val="24"/>
          <w:szCs w:val="24"/>
        </w:rPr>
        <w:t>.);</w:t>
      </w:r>
      <w:proofErr w:type="gramEnd"/>
    </w:p>
    <w:p w:rsidR="00A943FA" w:rsidRPr="007D1D3D" w:rsidRDefault="00A943FA" w:rsidP="00950F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pacing w:val="6"/>
          <w:sz w:val="24"/>
          <w:szCs w:val="24"/>
        </w:rPr>
        <w:t>теория развития личности учащегося на основе освоения универсальных способов деятельности — понимание процесса учения не только как усвоение системы знаний, умений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A943FA" w:rsidRPr="007D1D3D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Особенность программы заключается в том, что она обеспечивает изучение начального курса технологии через осмысление младшим школьником деятельности человека на земле, на воде, в воздухе и в информационном пространстве. Человек при этом рассматривается как создатель духовной культуры и творец рукотворного мира. Усвоение содержания предмета осуществляется на основе продуктивной проектной деятельности. Формирование конструкторско-технологических знаний и умений происходит в процессе работы с технологической картой.</w:t>
      </w:r>
    </w:p>
    <w:p w:rsidR="00A943FA" w:rsidRPr="007D1D3D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Все эти особенности программы отражены в содержании основных разделов учебника — «Человек и земля», «Человек и вода», «Человек и воздух», «Человек и информация». В программе как особый элемент обучения предмету «Технология» представлены проектная деятельность и средство для её организации — технологическая карта. Технологическая карта помогает учащимся выстраивать технологический процесс, осваивать способы и приёмы работы с материалами и инструментами. На  уроках реализуется принцип: от деятельности под контролем учителя к самостоятельному выполнению проекта.</w:t>
      </w:r>
    </w:p>
    <w:p w:rsidR="00A943FA" w:rsidRPr="007D1D3D" w:rsidRDefault="00A943FA" w:rsidP="00A943FA">
      <w:pPr>
        <w:pStyle w:val="a3"/>
        <w:spacing w:after="0"/>
        <w:ind w:left="0" w:firstLine="567"/>
        <w:jc w:val="both"/>
      </w:pPr>
      <w:r w:rsidRPr="007D1D3D">
        <w:t xml:space="preserve">Особое внимание в программе отводится практическим работам, при выполнении которых учащиеся: </w:t>
      </w:r>
    </w:p>
    <w:p w:rsidR="00A943FA" w:rsidRPr="007D1D3D" w:rsidRDefault="00A943FA" w:rsidP="00950F68">
      <w:pPr>
        <w:pStyle w:val="a3"/>
        <w:numPr>
          <w:ilvl w:val="0"/>
          <w:numId w:val="2"/>
        </w:numPr>
        <w:tabs>
          <w:tab w:val="clear" w:pos="856"/>
          <w:tab w:val="left" w:pos="851"/>
        </w:tabs>
        <w:spacing w:after="0"/>
        <w:ind w:left="0" w:firstLine="567"/>
        <w:jc w:val="both"/>
      </w:pPr>
      <w:r w:rsidRPr="007D1D3D">
        <w:t xml:space="preserve">знакомятся с рабочими технологическими операциями, порядком их выполнения при изготовлении изделия, учатся подбирать необходимые материалы и инструменты; </w:t>
      </w:r>
    </w:p>
    <w:p w:rsidR="00A943FA" w:rsidRPr="007D1D3D" w:rsidRDefault="00A943FA" w:rsidP="00950F68">
      <w:pPr>
        <w:pStyle w:val="a3"/>
        <w:numPr>
          <w:ilvl w:val="0"/>
          <w:numId w:val="3"/>
        </w:numPr>
        <w:tabs>
          <w:tab w:val="clear" w:pos="856"/>
          <w:tab w:val="left" w:pos="851"/>
        </w:tabs>
        <w:spacing w:after="0"/>
        <w:ind w:left="0" w:firstLine="567"/>
        <w:jc w:val="both"/>
      </w:pPr>
      <w:r w:rsidRPr="007D1D3D">
        <w:t xml:space="preserve">овладевают отдельными технологическими операциями (способами работы) — </w:t>
      </w:r>
      <w:proofErr w:type="spellStart"/>
      <w:r w:rsidRPr="007D1D3D">
        <w:rPr>
          <w:iCs/>
        </w:rPr>
        <w:t>разметкой</w:t>
      </w:r>
      <w:proofErr w:type="gramStart"/>
      <w:r w:rsidRPr="007D1D3D">
        <w:rPr>
          <w:iCs/>
        </w:rPr>
        <w:t>,р</w:t>
      </w:r>
      <w:proofErr w:type="gramEnd"/>
      <w:r w:rsidRPr="007D1D3D">
        <w:rPr>
          <w:iCs/>
        </w:rPr>
        <w:t>аскроем</w:t>
      </w:r>
      <w:proofErr w:type="spellEnd"/>
      <w:r w:rsidRPr="007D1D3D">
        <w:rPr>
          <w:iCs/>
        </w:rPr>
        <w:t>, сборкой, отделкой и др.;</w:t>
      </w:r>
    </w:p>
    <w:p w:rsidR="00A943FA" w:rsidRPr="007D1D3D" w:rsidRDefault="00A943FA" w:rsidP="00950F68">
      <w:pPr>
        <w:pStyle w:val="a3"/>
        <w:numPr>
          <w:ilvl w:val="0"/>
          <w:numId w:val="2"/>
        </w:numPr>
        <w:tabs>
          <w:tab w:val="clear" w:pos="856"/>
          <w:tab w:val="left" w:pos="851"/>
        </w:tabs>
        <w:spacing w:after="0"/>
        <w:ind w:left="0" w:firstLine="567"/>
        <w:jc w:val="both"/>
      </w:pPr>
      <w:r w:rsidRPr="007D1D3D">
        <w:t>знакомятся со свойствами материалов, инструментами и машинами, помогающими человеку при обработке сырья и создании предметного мира;</w:t>
      </w:r>
    </w:p>
    <w:p w:rsidR="00A943FA" w:rsidRPr="007D1D3D" w:rsidRDefault="00A943FA" w:rsidP="00950F68">
      <w:pPr>
        <w:pStyle w:val="a3"/>
        <w:numPr>
          <w:ilvl w:val="0"/>
          <w:numId w:val="2"/>
        </w:numPr>
        <w:tabs>
          <w:tab w:val="clear" w:pos="856"/>
          <w:tab w:val="left" w:pos="851"/>
        </w:tabs>
        <w:spacing w:after="0"/>
        <w:ind w:left="0" w:firstLine="567"/>
        <w:jc w:val="both"/>
      </w:pPr>
      <w:r w:rsidRPr="007D1D3D">
        <w:t xml:space="preserve">знакомятся с законами природы, знание которых необходимо при выполнении работы; </w:t>
      </w:r>
    </w:p>
    <w:p w:rsidR="00A943FA" w:rsidRPr="007D1D3D" w:rsidRDefault="00A943FA" w:rsidP="00950F68">
      <w:pPr>
        <w:pStyle w:val="a3"/>
        <w:numPr>
          <w:ilvl w:val="0"/>
          <w:numId w:val="2"/>
        </w:numPr>
        <w:tabs>
          <w:tab w:val="clear" w:pos="856"/>
          <w:tab w:val="left" w:pos="851"/>
        </w:tabs>
        <w:spacing w:after="0"/>
        <w:ind w:left="0" w:firstLine="567"/>
        <w:jc w:val="both"/>
      </w:pPr>
      <w:r w:rsidRPr="007D1D3D">
        <w:rPr>
          <w:iCs/>
        </w:rPr>
        <w:t>учатся экономно расходовать материалы;</w:t>
      </w:r>
    </w:p>
    <w:p w:rsidR="00A943FA" w:rsidRPr="007D1D3D" w:rsidRDefault="00A943FA" w:rsidP="00950F68">
      <w:pPr>
        <w:pStyle w:val="a3"/>
        <w:numPr>
          <w:ilvl w:val="0"/>
          <w:numId w:val="2"/>
        </w:numPr>
        <w:tabs>
          <w:tab w:val="clear" w:pos="856"/>
          <w:tab w:val="left" w:pos="851"/>
        </w:tabs>
        <w:spacing w:after="0"/>
        <w:ind w:left="0" w:firstLine="567"/>
        <w:jc w:val="both"/>
      </w:pPr>
      <w:r w:rsidRPr="007D1D3D">
        <w:rPr>
          <w:spacing w:val="4"/>
        </w:rPr>
        <w:t xml:space="preserve">осваивают </w:t>
      </w:r>
      <w:proofErr w:type="spellStart"/>
      <w:r w:rsidRPr="007D1D3D">
        <w:rPr>
          <w:spacing w:val="4"/>
        </w:rPr>
        <w:t>проектнуюдеятельность</w:t>
      </w:r>
      <w:proofErr w:type="spellEnd"/>
      <w:r w:rsidRPr="007D1D3D">
        <w:rPr>
          <w:b/>
          <w:spacing w:val="4"/>
        </w:rPr>
        <w:t xml:space="preserve"> (</w:t>
      </w:r>
      <w:proofErr w:type="spellStart"/>
      <w:r w:rsidRPr="007D1D3D">
        <w:rPr>
          <w:spacing w:val="4"/>
        </w:rPr>
        <w:t>учатся</w:t>
      </w:r>
      <w:r w:rsidRPr="007D1D3D">
        <w:rPr>
          <w:spacing w:val="1"/>
        </w:rPr>
        <w:t>определять</w:t>
      </w:r>
      <w:proofErr w:type="spellEnd"/>
      <w:r w:rsidRPr="007D1D3D">
        <w:rPr>
          <w:spacing w:val="1"/>
        </w:rPr>
        <w:t xml:space="preserve"> цели и задачи</w:t>
      </w:r>
      <w:r w:rsidRPr="007D1D3D">
        <w:rPr>
          <w:spacing w:val="6"/>
        </w:rPr>
        <w:t>, составлять план, выбирать средства и способы деятельности, распределять обязанности в паре и группе, оценивать результаты, корректировать деятельность);</w:t>
      </w:r>
    </w:p>
    <w:p w:rsidR="00A943FA" w:rsidRPr="007D1D3D" w:rsidRDefault="00A943FA" w:rsidP="00950F68">
      <w:pPr>
        <w:pStyle w:val="a3"/>
        <w:numPr>
          <w:ilvl w:val="0"/>
          <w:numId w:val="2"/>
        </w:numPr>
        <w:tabs>
          <w:tab w:val="clear" w:pos="856"/>
          <w:tab w:val="left" w:pos="851"/>
        </w:tabs>
        <w:spacing w:after="0"/>
        <w:ind w:left="0" w:firstLine="567"/>
        <w:jc w:val="both"/>
        <w:rPr>
          <w:spacing w:val="6"/>
        </w:rPr>
      </w:pPr>
      <w:r w:rsidRPr="007D1D3D">
        <w:rPr>
          <w:spacing w:val="6"/>
        </w:rPr>
        <w:t xml:space="preserve">учатся преимущественно конструкторской деятельности; </w:t>
      </w:r>
    </w:p>
    <w:p w:rsidR="00A943FA" w:rsidRPr="007D1D3D" w:rsidRDefault="00A943FA" w:rsidP="00950F68">
      <w:pPr>
        <w:pStyle w:val="a3"/>
        <w:numPr>
          <w:ilvl w:val="0"/>
          <w:numId w:val="2"/>
        </w:numPr>
        <w:tabs>
          <w:tab w:val="clear" w:pos="856"/>
          <w:tab w:val="left" w:pos="851"/>
        </w:tabs>
        <w:spacing w:after="0"/>
        <w:ind w:left="0" w:firstLine="567"/>
        <w:jc w:val="both"/>
        <w:rPr>
          <w:spacing w:val="6"/>
        </w:rPr>
      </w:pPr>
      <w:r w:rsidRPr="007D1D3D">
        <w:rPr>
          <w:spacing w:val="6"/>
        </w:rPr>
        <w:lastRenderedPageBreak/>
        <w:t>знакомятся с природой и использованием её богатств человеком.</w:t>
      </w:r>
    </w:p>
    <w:p w:rsidR="00A943FA" w:rsidRPr="007D1D3D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В программе интегрируется и содержание курса «Изобразительное искусство»: в целях гармонизации форм и конструкций используются средства художественной выразительности, изделия изготавливаются на основе правил декоративно-прикладного искусства и законов дизайна, младшие школьники осваивают эстетику труда. </w:t>
      </w:r>
    </w:p>
    <w:p w:rsidR="00A943FA" w:rsidRPr="007D1D3D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использование математических знаний: это и работа с именованными числами, и выполнение вычислений, расчётов, построений при конструировании и моделировании, и работа с геометрическими фигурами и телами, и создание элементарных алгоритмов деятельности в проекте. Освоение правил работы и преобразования информации  также тесно связано с образовательной областью «Математика и информатика».</w:t>
      </w:r>
    </w:p>
    <w:p w:rsidR="00A943FA" w:rsidRPr="007D1D3D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При изучении предмета «Технология» предусмотрена интеграция с образовательными областями «Филология» (русский язык и литературное чтение) и «Окружающий мир». Для понимания детьми реализуемых в изделии технических образов рассматривается культурно-исторический справочный материал, представленный в учебных текстах разного типа. Эти тексты анализируются, обсуждаются; дети строят собственные суждения, обосновывают их, формулируют выводы.</w:t>
      </w:r>
    </w:p>
    <w:p w:rsidR="00A943FA" w:rsidRPr="007D1D3D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Программа «Технология», интегрируя знания о человеке, природе и обществе, способствует целостному восприятию ребёнком мира во всём его многообразии и единстве. Практико-ориентированная направленность содержания позволяет реализовать эти знания в интеллектуально-практической деятельности младших школьников и создаёт условия для развития их инициативности, изобретательности, гибкости мышления. </w:t>
      </w:r>
    </w:p>
    <w:p w:rsidR="00A943FA" w:rsidRDefault="00A943FA" w:rsidP="00A943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Проектная деятельность и работа с технологическими картами формируют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совершенствует умения находить решения в ситуации затруднения, работать в коллективе, нести ответственность за результат и т.д. Всё это воспитывает трудолюбие и закладывает прочные основы способности к самовыражению, формирует социально ценные практические умения, опыт преобразовательной деятельности и творчества.</w:t>
      </w:r>
    </w:p>
    <w:p w:rsidR="00A943FA" w:rsidRPr="007D1D3D" w:rsidRDefault="00A943FA" w:rsidP="00A94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Программа ориентирована на широкое использование знаний и умений,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литературного чтения. </w:t>
      </w:r>
    </w:p>
    <w:p w:rsidR="00A943FA" w:rsidRPr="007D1D3D" w:rsidRDefault="00A943FA" w:rsidP="00950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При усвоении содержания курса «Технология» актуализируются знания, полученные при изучении курса «Окружающий мир». Это не только работа с природными материалами. Природные формы лежат в основе идей изготовления многих конструкций и воплощаются в готовых изделиях. Курс «Технология» предусматривает знакомство с производствами, ни одно из которых не обходится без природных ресурсов. Деятельность человека — созидателя материальных ценностей и творца окружающего мира — в программе рассматривается в связи с проблемами охраны природы, что способствует формированию экологической культуры детей.  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</w:t>
      </w:r>
      <w:r w:rsidR="00950F68">
        <w:rPr>
          <w:rFonts w:ascii="Times New Roman" w:eastAsia="Times New Roman" w:hAnsi="Times New Roman" w:cs="Times New Roman"/>
          <w:sz w:val="24"/>
          <w:szCs w:val="24"/>
        </w:rPr>
        <w:t xml:space="preserve"> физического здоровья учащихся.</w:t>
      </w:r>
    </w:p>
    <w:p w:rsidR="00A943FA" w:rsidRPr="007D1D3D" w:rsidRDefault="00A943FA" w:rsidP="00A943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Место предмета в учебном плане</w:t>
      </w:r>
    </w:p>
    <w:p w:rsidR="00A943FA" w:rsidRDefault="00950F68" w:rsidP="00A94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изучение технологии во 2 </w:t>
      </w:r>
      <w:r w:rsidR="00A943FA">
        <w:rPr>
          <w:rFonts w:ascii="Times New Roman" w:hAnsi="Times New Roman" w:cs="Times New Roman"/>
          <w:sz w:val="24"/>
          <w:szCs w:val="24"/>
        </w:rPr>
        <w:t xml:space="preserve"> классе </w:t>
      </w:r>
      <w:r w:rsidR="00A943FA" w:rsidRPr="007D1D3D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>
        <w:rPr>
          <w:rFonts w:ascii="Times New Roman" w:hAnsi="Times New Roman" w:cs="Times New Roman"/>
          <w:sz w:val="24"/>
          <w:szCs w:val="24"/>
        </w:rPr>
        <w:t xml:space="preserve"> 1 ч в неделю, 34</w:t>
      </w:r>
      <w:r w:rsidR="00A943FA">
        <w:rPr>
          <w:rFonts w:ascii="Times New Roman" w:hAnsi="Times New Roman" w:cs="Times New Roman"/>
          <w:sz w:val="24"/>
          <w:szCs w:val="24"/>
        </w:rPr>
        <w:t xml:space="preserve"> 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43FA" w:rsidRPr="006058F9" w:rsidRDefault="00A943FA" w:rsidP="00A943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Изменения, внесённые в программу</w:t>
      </w:r>
    </w:p>
    <w:p w:rsidR="00A943FA" w:rsidRPr="007D1D3D" w:rsidRDefault="00A943FA" w:rsidP="00A94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стандарта начального образования, поэтому в рабочую программу не внесено изменений.</w:t>
      </w:r>
    </w:p>
    <w:p w:rsidR="00A943FA" w:rsidRDefault="00A943FA" w:rsidP="00A943F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Описание ценностных ориентиров</w:t>
      </w:r>
    </w:p>
    <w:p w:rsidR="00A943FA" w:rsidRPr="007D1D3D" w:rsidRDefault="00A943FA" w:rsidP="00A943F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D1D3D">
        <w:rPr>
          <w:rFonts w:ascii="Times New Roman" w:hAnsi="Times New Roman"/>
          <w:sz w:val="24"/>
          <w:szCs w:val="24"/>
        </w:rPr>
        <w:t>Базовыми ценностными ориентирами  содержания общего образования, положенными в основу данной программы,  являются:</w:t>
      </w:r>
    </w:p>
    <w:p w:rsidR="00A943FA" w:rsidRPr="007D1D3D" w:rsidRDefault="00A943FA" w:rsidP="00A943F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D1D3D">
        <w:rPr>
          <w:rFonts w:ascii="Times New Roman" w:hAnsi="Times New Roman"/>
          <w:sz w:val="24"/>
          <w:szCs w:val="24"/>
        </w:rPr>
        <w:t xml:space="preserve">–  формирование у ученика широких познавательных интересов, желания и умения учиться, оптимально организуя свою деятельность, как важнейшего условия дальнейшего самообразования и самовоспитания; </w:t>
      </w:r>
    </w:p>
    <w:p w:rsidR="00A943FA" w:rsidRPr="007D1D3D" w:rsidRDefault="00A943FA" w:rsidP="00A943F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D1D3D">
        <w:rPr>
          <w:rFonts w:ascii="Times New Roman" w:hAnsi="Times New Roman"/>
          <w:sz w:val="24"/>
          <w:szCs w:val="24"/>
        </w:rPr>
        <w:lastRenderedPageBreak/>
        <w:t>– формирование самосознания младшего школьника как личности: его уважения к себе, способности индивидуально воспринимать окружающий мир, иметь и выражать свою точку зрения, стремления к созидательной деятельности, целеустремлённости, настойчивости в достижении цели, готовности к преодолению трудностей, способности критично оценивать свои действия и поступки;</w:t>
      </w:r>
    </w:p>
    <w:p w:rsidR="00A943FA" w:rsidRPr="007D1D3D" w:rsidRDefault="00A943FA" w:rsidP="00A943F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D1D3D">
        <w:rPr>
          <w:rFonts w:ascii="Times New Roman" w:hAnsi="Times New Roman"/>
          <w:sz w:val="24"/>
          <w:szCs w:val="24"/>
        </w:rPr>
        <w:t>– воспитание ребёнка как члена общества, во-первых, разделяющего общечеловеческие ценности добра, свободы, уважения к человеку, к его труду,  принципы нравственности и гуманизма, а во-вторых, стремящегося и готового вступать в сотрудничество с другими людьми, оказывать помощь и поддержку, толерантного в общении;</w:t>
      </w:r>
    </w:p>
    <w:p w:rsidR="00A943FA" w:rsidRPr="007D1D3D" w:rsidRDefault="00A943FA" w:rsidP="00A943F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D1D3D">
        <w:rPr>
          <w:rFonts w:ascii="Times New Roman" w:hAnsi="Times New Roman"/>
          <w:sz w:val="24"/>
          <w:szCs w:val="24"/>
        </w:rPr>
        <w:t>–  формирование  самосознания младшего школьника как гражданина, основ гражданской идентичности;</w:t>
      </w:r>
    </w:p>
    <w:p w:rsidR="00A943FA" w:rsidRPr="007D1D3D" w:rsidRDefault="00A943FA" w:rsidP="00A943F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D1D3D">
        <w:rPr>
          <w:rFonts w:ascii="Times New Roman" w:hAnsi="Times New Roman"/>
          <w:sz w:val="24"/>
          <w:szCs w:val="24"/>
        </w:rPr>
        <w:t>– воспитание в ребёнке чувства прекрасного, развитие его эстетических чувств, вкуса  на основе приобщения к миру отечественной и мировой культуры, стремления к творческой самореализации;</w:t>
      </w:r>
    </w:p>
    <w:p w:rsidR="00A943FA" w:rsidRPr="007D1D3D" w:rsidRDefault="00A943FA" w:rsidP="00A943F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D1D3D">
        <w:rPr>
          <w:rFonts w:ascii="Times New Roman" w:hAnsi="Times New Roman"/>
          <w:sz w:val="24"/>
          <w:szCs w:val="24"/>
        </w:rPr>
        <w:t>– воспитание ответственного отношения к сохранению окружающей среды, к себе и своему здоровью</w:t>
      </w:r>
      <w:proofErr w:type="gramStart"/>
      <w:r w:rsidRPr="007D1D3D">
        <w:rPr>
          <w:rFonts w:ascii="Times New Roman" w:hAnsi="Times New Roman"/>
          <w:sz w:val="24"/>
          <w:szCs w:val="24"/>
        </w:rPr>
        <w:t>.</w:t>
      </w:r>
      <w:r w:rsidRPr="00432FB7">
        <w:rPr>
          <w:rFonts w:ascii="Times New Roman" w:hAnsi="Times New Roman"/>
          <w:sz w:val="28"/>
          <w:szCs w:val="28"/>
        </w:rPr>
        <w:t>.</w:t>
      </w:r>
      <w:proofErr w:type="gramEnd"/>
    </w:p>
    <w:p w:rsidR="00A943FA" w:rsidRPr="007D1D3D" w:rsidRDefault="00A943FA" w:rsidP="00A943F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Результаты освоения  предмета</w:t>
      </w:r>
    </w:p>
    <w:p w:rsidR="00950F68" w:rsidRPr="00950F68" w:rsidRDefault="00950F68" w:rsidP="00950F68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 xml:space="preserve">Общекультурные и </w:t>
      </w:r>
      <w:proofErr w:type="spellStart"/>
      <w:r w:rsidRPr="00950F68">
        <w:rPr>
          <w:rFonts w:ascii="Times New Roman" w:hAnsi="Times New Roman" w:cs="Times New Roman"/>
          <w:b/>
          <w:sz w:val="24"/>
          <w:szCs w:val="24"/>
        </w:rPr>
        <w:t>общетрудовые</w:t>
      </w:r>
      <w:proofErr w:type="spellEnd"/>
      <w:r w:rsidRPr="00950F68">
        <w:rPr>
          <w:rFonts w:ascii="Times New Roman" w:hAnsi="Times New Roman" w:cs="Times New Roman"/>
          <w:b/>
          <w:sz w:val="24"/>
          <w:szCs w:val="24"/>
        </w:rPr>
        <w:t xml:space="preserve"> компетенции. Основы культуры труда.</w:t>
      </w:r>
    </w:p>
    <w:p w:rsidR="00950F68" w:rsidRPr="00950F68" w:rsidRDefault="00950F68" w:rsidP="00950F68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Обучающийся научится:</w:t>
      </w:r>
    </w:p>
    <w:p w:rsidR="00950F68" w:rsidRPr="00950F68" w:rsidRDefault="00950F68" w:rsidP="00950F68">
      <w:pPr>
        <w:pStyle w:val="a6"/>
        <w:numPr>
          <w:ilvl w:val="0"/>
          <w:numId w:val="11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воспринимать предметы материальной культуры как продукт творческой предметно-преобразующей деятельности человека - создателя и хранителя этнокультурного наследия </w:t>
      </w:r>
      <w:proofErr w:type="gramStart"/>
      <w:r w:rsidRPr="00950F6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50F68">
        <w:rPr>
          <w:rFonts w:ascii="Times New Roman" w:hAnsi="Times New Roman" w:cs="Times New Roman"/>
          <w:sz w:val="24"/>
          <w:szCs w:val="24"/>
        </w:rPr>
        <w:t xml:space="preserve">на примере народных традиционных ремесел России)  в различных сферах на Земле, в Воздухе, на Воде, в Информационном пространстве ;  </w:t>
      </w:r>
    </w:p>
    <w:p w:rsidR="00950F68" w:rsidRPr="00950F68" w:rsidRDefault="00950F68" w:rsidP="00950F68">
      <w:pPr>
        <w:pStyle w:val="a6"/>
        <w:numPr>
          <w:ilvl w:val="0"/>
          <w:numId w:val="11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sz w:val="24"/>
          <w:szCs w:val="24"/>
        </w:rPr>
        <w:t>называть основные виды профессиональной (ремесленнической) деятельности человека: гончар, пекарь, корзинщик, плотник, резчик по дереву и т.д.</w:t>
      </w:r>
      <w:proofErr w:type="gramEnd"/>
    </w:p>
    <w:p w:rsidR="00950F68" w:rsidRPr="00950F68" w:rsidRDefault="00950F68" w:rsidP="00950F68">
      <w:pPr>
        <w:pStyle w:val="a6"/>
        <w:numPr>
          <w:ilvl w:val="0"/>
          <w:numId w:val="11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sz w:val="24"/>
          <w:szCs w:val="24"/>
        </w:rPr>
        <w:t>организовывать рабочее место с помощью учителя для работы с материалами: бумагой, пластичными материалами, природными материалами (крупами, яичной скорлупой, желудями, скорлупой от орехов, каштанами, ракушки), тканью, ниткам, фольгой;</w:t>
      </w:r>
      <w:proofErr w:type="gramEnd"/>
    </w:p>
    <w:p w:rsidR="00950F68" w:rsidRPr="00950F68" w:rsidRDefault="00950F68" w:rsidP="00950F68">
      <w:pPr>
        <w:pStyle w:val="a6"/>
        <w:numPr>
          <w:ilvl w:val="0"/>
          <w:numId w:val="11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с инструментами: ножницами, стеки, швейной иглой, шилом;</w:t>
      </w:r>
    </w:p>
    <w:p w:rsidR="00950F68" w:rsidRPr="00950F68" w:rsidRDefault="00950F68" w:rsidP="00950F68">
      <w:pPr>
        <w:pStyle w:val="a6"/>
        <w:numPr>
          <w:ilvl w:val="0"/>
          <w:numId w:val="11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с инструментами:  челнок,  пяльцы  (вышивание), нож (для разрезания), циркуль</w:t>
      </w:r>
    </w:p>
    <w:p w:rsidR="00950F68" w:rsidRPr="00950F68" w:rsidRDefault="00950F68" w:rsidP="00950F68">
      <w:pPr>
        <w:pStyle w:val="a6"/>
        <w:numPr>
          <w:ilvl w:val="0"/>
          <w:numId w:val="11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соблюдать правила безопасной работы с </w:t>
      </w:r>
      <w:proofErr w:type="spellStart"/>
      <w:r w:rsidRPr="00950F68">
        <w:rPr>
          <w:rFonts w:ascii="Times New Roman" w:hAnsi="Times New Roman" w:cs="Times New Roman"/>
          <w:sz w:val="24"/>
          <w:szCs w:val="24"/>
        </w:rPr>
        <w:t>инструментамипри</w:t>
      </w:r>
      <w:proofErr w:type="spellEnd"/>
      <w:r w:rsidRPr="00950F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0F68">
        <w:rPr>
          <w:rFonts w:ascii="Times New Roman" w:hAnsi="Times New Roman" w:cs="Times New Roman"/>
          <w:sz w:val="24"/>
          <w:szCs w:val="24"/>
        </w:rPr>
        <w:t>выполнении</w:t>
      </w:r>
      <w:proofErr w:type="gramEnd"/>
      <w:r w:rsidRPr="00950F68">
        <w:rPr>
          <w:rFonts w:ascii="Times New Roman" w:hAnsi="Times New Roman" w:cs="Times New Roman"/>
          <w:sz w:val="24"/>
          <w:szCs w:val="24"/>
        </w:rPr>
        <w:t xml:space="preserve"> изделия;</w:t>
      </w:r>
    </w:p>
    <w:p w:rsidR="00950F68" w:rsidRPr="00950F68" w:rsidRDefault="00950F68" w:rsidP="00950F68">
      <w:pPr>
        <w:pStyle w:val="a6"/>
        <w:numPr>
          <w:ilvl w:val="0"/>
          <w:numId w:val="11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различать материалы и инструменты; определять необходимые материалы и инструменты в зависимости от вида работы;</w:t>
      </w:r>
    </w:p>
    <w:p w:rsidR="00950F68" w:rsidRPr="00950F68" w:rsidRDefault="00950F68" w:rsidP="00950F68">
      <w:pPr>
        <w:pStyle w:val="a6"/>
        <w:numPr>
          <w:ilvl w:val="0"/>
          <w:numId w:val="11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при помощи учителя проводить анализ простейших предметов  быта по используемому материалу, назначению;</w:t>
      </w:r>
    </w:p>
    <w:p w:rsidR="00950F68" w:rsidRPr="00950F68" w:rsidRDefault="00950F68" w:rsidP="00950F68">
      <w:pPr>
        <w:pStyle w:val="a6"/>
        <w:numPr>
          <w:ilvl w:val="0"/>
          <w:numId w:val="11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объяснять значение понятия «технология», как процесс изготовления изделия на основе эффективного использования различных материалов.</w:t>
      </w:r>
    </w:p>
    <w:p w:rsidR="00950F68" w:rsidRPr="00950F68" w:rsidRDefault="00950F68" w:rsidP="00950F68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Обучающиеся</w:t>
      </w:r>
      <w:proofErr w:type="gramEnd"/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 получат возможность научиться:</w:t>
      </w:r>
    </w:p>
    <w:p w:rsidR="00950F68" w:rsidRPr="00950F68" w:rsidRDefault="00950F68" w:rsidP="00950F68">
      <w:pPr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определять в своей деятельности элементы профессиональной деятельности человека;</w:t>
      </w:r>
    </w:p>
    <w:p w:rsidR="00950F68" w:rsidRPr="00950F68" w:rsidRDefault="00950F68" w:rsidP="00950F68">
      <w:pPr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называть традиционные для своего края народные промыслы и ремесла;</w:t>
      </w:r>
    </w:p>
    <w:p w:rsidR="00950F68" w:rsidRPr="00950F68" w:rsidRDefault="00950F68" w:rsidP="00950F68">
      <w:pPr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осмыслить значимость сохранения этнокультурного наследия   России.</w:t>
      </w:r>
    </w:p>
    <w:p w:rsidR="00950F68" w:rsidRPr="00950F68" w:rsidRDefault="00950F68" w:rsidP="00950F68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познакомиться с видами декоративно-прикладного искусства  (хохломской росписью, Городецкой росписью,  дымковской игрушкой), их особенностями, историей возникновения и развития, способом создания.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>Технология ручной обработки материалов. Элементы графической грамоты.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Обучающийся научится:</w:t>
      </w:r>
    </w:p>
    <w:p w:rsidR="00950F68" w:rsidRPr="00950F68" w:rsidRDefault="00950F68" w:rsidP="00950F68">
      <w:pPr>
        <w:pStyle w:val="a6"/>
        <w:numPr>
          <w:ilvl w:val="0"/>
          <w:numId w:val="12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узнавать и называть основные материалы и их свойства;</w:t>
      </w:r>
    </w:p>
    <w:p w:rsidR="00950F68" w:rsidRPr="00950F68" w:rsidRDefault="00950F68" w:rsidP="00950F68">
      <w:pPr>
        <w:pStyle w:val="a6"/>
        <w:numPr>
          <w:ilvl w:val="0"/>
          <w:numId w:val="12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узнавать и называть свойства материалов, изученных во 2 классе:</w:t>
      </w:r>
    </w:p>
    <w:p w:rsidR="00950F68" w:rsidRPr="00950F68" w:rsidRDefault="00950F68" w:rsidP="00950F68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  <w:u w:val="single"/>
        </w:rPr>
        <w:t>Бумага и картон</w:t>
      </w:r>
      <w:r w:rsidRPr="00950F68">
        <w:rPr>
          <w:rFonts w:ascii="Times New Roman" w:hAnsi="Times New Roman" w:cs="Times New Roman"/>
          <w:sz w:val="24"/>
          <w:szCs w:val="24"/>
        </w:rPr>
        <w:t>:</w:t>
      </w:r>
    </w:p>
    <w:p w:rsidR="00950F68" w:rsidRPr="00950F68" w:rsidRDefault="00950F68" w:rsidP="00950F68">
      <w:pPr>
        <w:pStyle w:val="a6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виды бумаги: копировальная, металлизированная, калькированная и их свойства  (поверхность, использование); </w:t>
      </w:r>
    </w:p>
    <w:p w:rsidR="00950F68" w:rsidRPr="00950F68" w:rsidRDefault="00950F68" w:rsidP="00950F68">
      <w:pPr>
        <w:pStyle w:val="a6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особенности использования  различных видов бумаги; </w:t>
      </w:r>
    </w:p>
    <w:p w:rsidR="00950F68" w:rsidRPr="00950F68" w:rsidRDefault="00950F68" w:rsidP="00950F68">
      <w:pPr>
        <w:pStyle w:val="a6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практическое применение кальки, копировальной и металлизированной бумаги.</w:t>
      </w:r>
    </w:p>
    <w:p w:rsidR="00950F68" w:rsidRPr="00950F68" w:rsidRDefault="00950F68" w:rsidP="00950F68">
      <w:pPr>
        <w:pStyle w:val="a6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выбирать и объяснять необходимый вид бумаги для выполнения изделия.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  <w:u w:val="single"/>
        </w:rPr>
        <w:t>Текстильные и волокнистые материалы:</w:t>
      </w:r>
    </w:p>
    <w:p w:rsidR="00950F68" w:rsidRPr="00950F68" w:rsidRDefault="00950F68" w:rsidP="00950F68">
      <w:pPr>
        <w:pStyle w:val="a6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структура и состав тканей; </w:t>
      </w:r>
    </w:p>
    <w:p w:rsidR="00950F68" w:rsidRPr="00950F68" w:rsidRDefault="00950F68" w:rsidP="00950F68">
      <w:pPr>
        <w:pStyle w:val="a6"/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lastRenderedPageBreak/>
        <w:t xml:space="preserve">способ производства тканей  (хлопковые и  льняные ткани вырабатываются из волокон растительного происхождения; шерстяные производятся из шерстяного волокна, получаемого из шерсти животных; искусственные получают, используя химические вещества);  </w:t>
      </w:r>
    </w:p>
    <w:p w:rsidR="00950F68" w:rsidRPr="00950F68" w:rsidRDefault="00950F68" w:rsidP="00950F68">
      <w:pPr>
        <w:pStyle w:val="a6"/>
        <w:numPr>
          <w:ilvl w:val="0"/>
          <w:numId w:val="22"/>
        </w:num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производство и виды волокон (натуральные, синтетические); </w:t>
      </w:r>
    </w:p>
    <w:p w:rsidR="00950F68" w:rsidRPr="00950F68" w:rsidRDefault="00950F68" w:rsidP="00950F68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способы соединения (сваливание, вязание и ткачество) и обработки волокон натурального происхождения;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0F68">
        <w:rPr>
          <w:rFonts w:ascii="Times New Roman" w:hAnsi="Times New Roman" w:cs="Times New Roman"/>
          <w:sz w:val="24"/>
          <w:szCs w:val="24"/>
          <w:u w:val="single"/>
        </w:rPr>
        <w:t xml:space="preserve"> Природные материалы</w:t>
      </w:r>
    </w:p>
    <w:p w:rsidR="00950F68" w:rsidRPr="00950F68" w:rsidRDefault="00950F68" w:rsidP="00950F68">
      <w:pPr>
        <w:pStyle w:val="a6"/>
        <w:numPr>
          <w:ilvl w:val="0"/>
          <w:numId w:val="17"/>
        </w:numPr>
        <w:tabs>
          <w:tab w:val="left" w:pos="9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sz w:val="24"/>
          <w:szCs w:val="24"/>
        </w:rPr>
        <w:t xml:space="preserve">различать виды природных материалов: крупы (просо, гречка и т.д.), яичная скорлупа (цельная и раздробленная на части), желуди, скорлупа от орехов, каштаны, листики, ракушки; </w:t>
      </w:r>
      <w:proofErr w:type="gramEnd"/>
    </w:p>
    <w:p w:rsidR="00950F68" w:rsidRPr="00950F68" w:rsidRDefault="00950F68" w:rsidP="00950F68">
      <w:pPr>
        <w:pStyle w:val="a6"/>
        <w:numPr>
          <w:ilvl w:val="0"/>
          <w:numId w:val="17"/>
        </w:numPr>
        <w:tabs>
          <w:tab w:val="left" w:pos="9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сравнивать природные материалы по их свойствам и способам использования.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0F68">
        <w:rPr>
          <w:rFonts w:ascii="Times New Roman" w:hAnsi="Times New Roman" w:cs="Times New Roman"/>
          <w:sz w:val="24"/>
          <w:szCs w:val="24"/>
          <w:u w:val="single"/>
        </w:rPr>
        <w:t>Пластичные материалы</w:t>
      </w:r>
    </w:p>
    <w:p w:rsidR="00950F68" w:rsidRPr="00950F68" w:rsidRDefault="00950F68" w:rsidP="00950F68">
      <w:pPr>
        <w:pStyle w:val="a6"/>
        <w:numPr>
          <w:ilvl w:val="0"/>
          <w:numId w:val="18"/>
        </w:numPr>
        <w:tabs>
          <w:tab w:val="left" w:pos="990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sz w:val="24"/>
          <w:szCs w:val="24"/>
        </w:rPr>
        <w:t>сравнение  свойств (цвет, состав, пластичность) и видов (тесто, пластилин, глина) пластичных материалов;</w:t>
      </w:r>
      <w:proofErr w:type="gramEnd"/>
    </w:p>
    <w:p w:rsidR="00950F68" w:rsidRPr="00950F68" w:rsidRDefault="00950F68" w:rsidP="00950F68">
      <w:pPr>
        <w:pStyle w:val="a6"/>
        <w:numPr>
          <w:ilvl w:val="0"/>
          <w:numId w:val="18"/>
        </w:numPr>
        <w:tabs>
          <w:tab w:val="left" w:pos="990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знакомство с видами изделий из глины, использованием данного материала в жизнедеятельности человека;</w:t>
      </w:r>
    </w:p>
    <w:p w:rsidR="00950F68" w:rsidRPr="00950F68" w:rsidRDefault="00950F68" w:rsidP="00950F68">
      <w:pPr>
        <w:pStyle w:val="a6"/>
        <w:numPr>
          <w:ilvl w:val="0"/>
          <w:numId w:val="18"/>
        </w:numPr>
        <w:tabs>
          <w:tab w:val="left" w:pos="990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знакомство с видами рельефа: барельеф, горельеф, контррельеф;</w:t>
      </w:r>
    </w:p>
    <w:p w:rsidR="00950F68" w:rsidRPr="00950F68" w:rsidRDefault="00950F68" w:rsidP="00950F68">
      <w:pPr>
        <w:pStyle w:val="a6"/>
        <w:numPr>
          <w:ilvl w:val="0"/>
          <w:numId w:val="18"/>
        </w:numPr>
        <w:tabs>
          <w:tab w:val="left" w:pos="9900"/>
        </w:tabs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сравнение  различных видов рельефа на практическом уровне;</w:t>
      </w:r>
    </w:p>
    <w:p w:rsidR="00950F68" w:rsidRPr="00950F68" w:rsidRDefault="00950F68" w:rsidP="00950F68">
      <w:pPr>
        <w:pStyle w:val="a6"/>
        <w:numPr>
          <w:ilvl w:val="0"/>
          <w:numId w:val="13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экономно расходовать используемые материалы при выполнении;</w:t>
      </w:r>
    </w:p>
    <w:p w:rsidR="00950F68" w:rsidRPr="00950F68" w:rsidRDefault="00950F68" w:rsidP="00950F68">
      <w:pPr>
        <w:pStyle w:val="a6"/>
        <w:numPr>
          <w:ilvl w:val="0"/>
          <w:numId w:val="13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выбирать материалы в соответствии с заданными критериями;</w:t>
      </w:r>
    </w:p>
    <w:p w:rsidR="00950F68" w:rsidRPr="00950F68" w:rsidRDefault="00950F68" w:rsidP="00950F68">
      <w:pPr>
        <w:numPr>
          <w:ilvl w:val="0"/>
          <w:numId w:val="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выполнять простейшие эскизы и наброски;</w:t>
      </w:r>
    </w:p>
    <w:p w:rsidR="00950F68" w:rsidRPr="00950F68" w:rsidRDefault="00950F68" w:rsidP="00950F68">
      <w:pPr>
        <w:numPr>
          <w:ilvl w:val="0"/>
          <w:numId w:val="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изготавливать простейшие изделия (плоские и объемные) по слайдовому плану, эскизам;</w:t>
      </w:r>
    </w:p>
    <w:p w:rsidR="00950F68" w:rsidRPr="00950F68" w:rsidRDefault="00950F68" w:rsidP="00950F68">
      <w:pPr>
        <w:numPr>
          <w:ilvl w:val="0"/>
          <w:numId w:val="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выполнять разметку материала, с помощью циркуля, по линейке, через копировальную, калькированную бумагу, помощью шаблонов, на глаз. </w:t>
      </w:r>
    </w:p>
    <w:p w:rsidR="00950F68" w:rsidRPr="00950F68" w:rsidRDefault="00950F68" w:rsidP="00950F68">
      <w:pPr>
        <w:numPr>
          <w:ilvl w:val="0"/>
          <w:numId w:val="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выполнять разметку на ткани мягким карандашом, кусочком мыла или мела, при помощи шаблона на ткани.</w:t>
      </w:r>
    </w:p>
    <w:p w:rsidR="00950F68" w:rsidRPr="00950F68" w:rsidRDefault="00950F68" w:rsidP="00950F68">
      <w:pPr>
        <w:numPr>
          <w:ilvl w:val="0"/>
          <w:numId w:val="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выполнять  разметку симметричных деталей; </w:t>
      </w:r>
    </w:p>
    <w:p w:rsidR="00950F68" w:rsidRPr="00950F68" w:rsidRDefault="00950F68" w:rsidP="00950F68">
      <w:pPr>
        <w:numPr>
          <w:ilvl w:val="0"/>
          <w:numId w:val="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оформлять изделия по собственному замыслу на основе предложенного образца;</w:t>
      </w:r>
    </w:p>
    <w:p w:rsidR="00950F68" w:rsidRPr="00950F68" w:rsidRDefault="00950F68" w:rsidP="00950F68">
      <w:pPr>
        <w:numPr>
          <w:ilvl w:val="0"/>
          <w:numId w:val="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узнавать, называть, выполнять и выбирать технологические приемы ручной обработки материалов в зависимости от их свойств</w:t>
      </w:r>
      <w:r w:rsidRPr="00950F68">
        <w:rPr>
          <w:rFonts w:ascii="Times New Roman" w:hAnsi="Times New Roman" w:cs="Times New Roman"/>
          <w:i/>
          <w:sz w:val="24"/>
          <w:szCs w:val="24"/>
        </w:rPr>
        <w:t>: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0F68">
        <w:rPr>
          <w:rFonts w:ascii="Times New Roman" w:hAnsi="Times New Roman" w:cs="Times New Roman"/>
          <w:sz w:val="24"/>
          <w:szCs w:val="24"/>
          <w:u w:val="single"/>
        </w:rPr>
        <w:t>Бумага и картон.</w:t>
      </w:r>
    </w:p>
    <w:p w:rsidR="00950F68" w:rsidRPr="00950F68" w:rsidRDefault="00950F68" w:rsidP="00950F68">
      <w:pPr>
        <w:pStyle w:val="a6"/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приемы работы с калькой, копировальной и металлизированной бумагой; </w:t>
      </w:r>
    </w:p>
    <w:p w:rsidR="00950F68" w:rsidRPr="00950F68" w:rsidRDefault="00950F68" w:rsidP="00950F68">
      <w:pPr>
        <w:pStyle w:val="a6"/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выполнять различные  виды орнамента, (геометрический, растительный, зооморфный, комбинированный);</w:t>
      </w:r>
    </w:p>
    <w:p w:rsidR="00950F68" w:rsidRPr="00950F68" w:rsidRDefault="00950F68" w:rsidP="00950F68">
      <w:pPr>
        <w:pStyle w:val="a6"/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выбирать вид бумаги в зависимости от выполняемого изделия (под руководством учителя);</w:t>
      </w:r>
    </w:p>
    <w:p w:rsidR="00950F68" w:rsidRPr="00950F68" w:rsidRDefault="00950F68" w:rsidP="00950F68">
      <w:pPr>
        <w:pStyle w:val="a6"/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осваивают новую технологию выполнение изделия на основе папье-маше.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0F68">
        <w:rPr>
          <w:rFonts w:ascii="Times New Roman" w:hAnsi="Times New Roman" w:cs="Times New Roman"/>
          <w:sz w:val="24"/>
          <w:szCs w:val="24"/>
          <w:u w:val="single"/>
        </w:rPr>
        <w:t>Ткани и нитки</w:t>
      </w:r>
    </w:p>
    <w:p w:rsidR="00950F68" w:rsidRPr="00950F68" w:rsidRDefault="00950F68" w:rsidP="00950F68">
      <w:pPr>
        <w:pStyle w:val="a6"/>
        <w:numPr>
          <w:ilvl w:val="0"/>
          <w:numId w:val="14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приемы работы с нитками (наматывание);</w:t>
      </w:r>
    </w:p>
    <w:p w:rsidR="00950F68" w:rsidRPr="00950F68" w:rsidRDefault="00950F68" w:rsidP="00950F68">
      <w:pPr>
        <w:pStyle w:val="a6"/>
        <w:numPr>
          <w:ilvl w:val="0"/>
          <w:numId w:val="14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различать виды ниток, сравнивая их свойств (цвет, толщина);</w:t>
      </w:r>
    </w:p>
    <w:p w:rsidR="00950F68" w:rsidRPr="00950F68" w:rsidRDefault="00950F68" w:rsidP="00950F68">
      <w:pPr>
        <w:pStyle w:val="a6"/>
        <w:numPr>
          <w:ilvl w:val="0"/>
          <w:numId w:val="14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выбирать нитки  в зависимости от выполняемых работ и  назначения;</w:t>
      </w:r>
    </w:p>
    <w:p w:rsidR="00950F68" w:rsidRPr="00950F68" w:rsidRDefault="00950F68" w:rsidP="00950F68">
      <w:pPr>
        <w:pStyle w:val="a6"/>
        <w:numPr>
          <w:ilvl w:val="0"/>
          <w:numId w:val="14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научаться выполнять   виды швов: стачные и украшающие, ручные и машинные, шов «через край», «тамбурный шов»;</w:t>
      </w:r>
    </w:p>
    <w:p w:rsidR="00950F68" w:rsidRPr="00950F68" w:rsidRDefault="00950F68" w:rsidP="00950F68">
      <w:pPr>
        <w:pStyle w:val="a6"/>
        <w:numPr>
          <w:ilvl w:val="0"/>
          <w:numId w:val="14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освоить новые технологические приемы:</w:t>
      </w:r>
    </w:p>
    <w:p w:rsidR="00950F68" w:rsidRPr="00950F68" w:rsidRDefault="00950F68" w:rsidP="00950F68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моделирование на основе выполнения аппликации из ткани народных костюмов;</w:t>
      </w:r>
    </w:p>
    <w:p w:rsidR="00950F68" w:rsidRPr="00950F68" w:rsidRDefault="00950F68" w:rsidP="00950F68">
      <w:pPr>
        <w:pStyle w:val="a6"/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конструирование игрушек на основе помпона по собственному замыслу;</w:t>
      </w:r>
    </w:p>
    <w:p w:rsidR="00950F68" w:rsidRPr="00950F68" w:rsidRDefault="00950F68" w:rsidP="00950F68">
      <w:pPr>
        <w:pStyle w:val="a6"/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50F68">
        <w:rPr>
          <w:rFonts w:ascii="Times New Roman" w:hAnsi="Times New Roman" w:cs="Times New Roman"/>
          <w:sz w:val="24"/>
          <w:szCs w:val="24"/>
        </w:rPr>
        <w:t>изонить</w:t>
      </w:r>
      <w:proofErr w:type="spellEnd"/>
      <w:r w:rsidRPr="00950F68">
        <w:rPr>
          <w:rFonts w:ascii="Times New Roman" w:hAnsi="Times New Roman" w:cs="Times New Roman"/>
          <w:sz w:val="24"/>
          <w:szCs w:val="24"/>
        </w:rPr>
        <w:t>»;</w:t>
      </w:r>
    </w:p>
    <w:p w:rsidR="00950F68" w:rsidRPr="00950F68" w:rsidRDefault="00950F68" w:rsidP="00950F68">
      <w:pPr>
        <w:pStyle w:val="a6"/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украшение изделия новыми отделочными материалами: тесьмой, блестками;</w:t>
      </w:r>
    </w:p>
    <w:p w:rsidR="00950F68" w:rsidRPr="00950F68" w:rsidRDefault="00950F68" w:rsidP="00950F68">
      <w:pPr>
        <w:pStyle w:val="a6"/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плетения в три нитки;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0F68">
        <w:rPr>
          <w:rFonts w:ascii="Times New Roman" w:hAnsi="Times New Roman" w:cs="Times New Roman"/>
          <w:sz w:val="24"/>
          <w:szCs w:val="24"/>
          <w:u w:val="single"/>
        </w:rPr>
        <w:t>Природные материалы</w:t>
      </w:r>
    </w:p>
    <w:p w:rsidR="00950F68" w:rsidRPr="00950F68" w:rsidRDefault="00950F68" w:rsidP="00950F68">
      <w:pPr>
        <w:pStyle w:val="a6"/>
        <w:numPr>
          <w:ilvl w:val="0"/>
          <w:numId w:val="15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осваивают технологию  выполнения мозаики:</w:t>
      </w:r>
    </w:p>
    <w:p w:rsidR="00950F68" w:rsidRPr="00950F68" w:rsidRDefault="00950F68" w:rsidP="00950F68">
      <w:pPr>
        <w:pStyle w:val="a6"/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из крупы, </w:t>
      </w:r>
    </w:p>
    <w:p w:rsidR="00950F68" w:rsidRPr="00950F68" w:rsidRDefault="00950F68" w:rsidP="00950F68">
      <w:pPr>
        <w:pStyle w:val="a6"/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из яичной скорлупы (</w:t>
      </w:r>
      <w:proofErr w:type="spellStart"/>
      <w:r w:rsidRPr="00950F68">
        <w:rPr>
          <w:rFonts w:ascii="Times New Roman" w:hAnsi="Times New Roman" w:cs="Times New Roman"/>
          <w:sz w:val="24"/>
          <w:szCs w:val="24"/>
        </w:rPr>
        <w:t>кракле</w:t>
      </w:r>
      <w:proofErr w:type="spellEnd"/>
      <w:r w:rsidRPr="00950F68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950F68" w:rsidRPr="00950F68" w:rsidRDefault="00950F68" w:rsidP="00950F68">
      <w:pPr>
        <w:pStyle w:val="a6"/>
        <w:numPr>
          <w:ilvl w:val="0"/>
          <w:numId w:val="16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создавать композиции на основе целой яичной скорлупы, </w:t>
      </w:r>
    </w:p>
    <w:p w:rsidR="00950F68" w:rsidRPr="00950F68" w:rsidRDefault="00950F68" w:rsidP="00950F68">
      <w:pPr>
        <w:numPr>
          <w:ilvl w:val="0"/>
          <w:numId w:val="7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оформлять изделия из природных материалов при помощи</w:t>
      </w:r>
    </w:p>
    <w:p w:rsidR="00950F68" w:rsidRPr="00950F68" w:rsidRDefault="00950F68" w:rsidP="00950F68">
      <w:pPr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lastRenderedPageBreak/>
        <w:t xml:space="preserve">      фломастеров, красок и  цветной бумаги.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0F68">
        <w:rPr>
          <w:rFonts w:ascii="Times New Roman" w:hAnsi="Times New Roman" w:cs="Times New Roman"/>
          <w:sz w:val="24"/>
          <w:szCs w:val="24"/>
          <w:u w:val="single"/>
        </w:rPr>
        <w:t>Пластичные материалы</w:t>
      </w:r>
    </w:p>
    <w:p w:rsidR="00950F68" w:rsidRPr="00950F68" w:rsidRDefault="00950F68" w:rsidP="00950F68">
      <w:pPr>
        <w:pStyle w:val="a6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используют прием смешивания пластилина для получения новых оттенков;</w:t>
      </w:r>
    </w:p>
    <w:p w:rsidR="00950F68" w:rsidRPr="00950F68" w:rsidRDefault="00950F68" w:rsidP="00950F68">
      <w:pPr>
        <w:pStyle w:val="a6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осваивают технологию выполнения объемных изделий - лепки из соленого теста, конструирования из пластичных материалов;</w:t>
      </w:r>
    </w:p>
    <w:p w:rsidR="00950F68" w:rsidRPr="00950F68" w:rsidRDefault="00950F68" w:rsidP="00950F68">
      <w:pPr>
        <w:pStyle w:val="a6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осваивают прием  лепки  мелких деталей  приёмом вытягиванием.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0F68">
        <w:rPr>
          <w:rFonts w:ascii="Times New Roman" w:hAnsi="Times New Roman" w:cs="Times New Roman"/>
          <w:sz w:val="24"/>
          <w:szCs w:val="24"/>
          <w:u w:val="single"/>
        </w:rPr>
        <w:t>Растения, уход за растениями</w:t>
      </w:r>
    </w:p>
    <w:p w:rsidR="00950F68" w:rsidRPr="00950F68" w:rsidRDefault="00950F68" w:rsidP="00950F68">
      <w:pPr>
        <w:pStyle w:val="a6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уметь выращивать лук на перо по заданной технологии; </w:t>
      </w:r>
    </w:p>
    <w:p w:rsidR="00950F68" w:rsidRPr="00950F68" w:rsidRDefault="00950F68" w:rsidP="00950F68">
      <w:pPr>
        <w:pStyle w:val="a6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проводить долгосрочный опыт по выращиванию растений, наблюдать и фиксировать результаты; </w:t>
      </w:r>
    </w:p>
    <w:p w:rsidR="00950F68" w:rsidRPr="00950F68" w:rsidRDefault="00950F68" w:rsidP="00950F68">
      <w:pPr>
        <w:pStyle w:val="a6"/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использовать правила ухода за комнатными растениями, используя инструменты и приспособления, необходимые для ухода за комнатными растениями. 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0F68">
        <w:rPr>
          <w:rFonts w:ascii="Times New Roman" w:hAnsi="Times New Roman" w:cs="Times New Roman"/>
          <w:sz w:val="24"/>
          <w:szCs w:val="24"/>
          <w:u w:val="single"/>
        </w:rPr>
        <w:t>Первоначальные сведения о графическом изображении в технике и технологии</w:t>
      </w:r>
    </w:p>
    <w:p w:rsidR="00950F68" w:rsidRPr="00950F68" w:rsidRDefault="00950F68" w:rsidP="00950F68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sz w:val="24"/>
          <w:szCs w:val="24"/>
        </w:rPr>
        <w:t xml:space="preserve">использовать инструменты, необходимые при вычерчивании, рисовании заготовок (карандаш, резинка, линейка, циркуль); </w:t>
      </w:r>
      <w:proofErr w:type="gramEnd"/>
    </w:p>
    <w:p w:rsidR="00950F68" w:rsidRPr="00950F68" w:rsidRDefault="00950F68" w:rsidP="00950F68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чертить прямые линии по линейке и намеченным точкам;</w:t>
      </w:r>
    </w:p>
    <w:p w:rsidR="00950F68" w:rsidRPr="00950F68" w:rsidRDefault="00950F68" w:rsidP="00950F68">
      <w:pPr>
        <w:pStyle w:val="a6"/>
        <w:numPr>
          <w:ilvl w:val="0"/>
          <w:numId w:val="2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вычерчивать окружность при помощи циркуля по заданному радиусу.</w:t>
      </w:r>
    </w:p>
    <w:p w:rsidR="00950F68" w:rsidRPr="00950F68" w:rsidRDefault="00950F68" w:rsidP="00950F68">
      <w:pPr>
        <w:numPr>
          <w:ilvl w:val="0"/>
          <w:numId w:val="8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применять приемы безопасной работы с инструментами</w:t>
      </w:r>
      <w:r w:rsidRPr="00950F68">
        <w:rPr>
          <w:rFonts w:ascii="Times New Roman" w:hAnsi="Times New Roman" w:cs="Times New Roman"/>
          <w:i/>
          <w:sz w:val="24"/>
          <w:szCs w:val="24"/>
        </w:rPr>
        <w:t>:</w:t>
      </w:r>
    </w:p>
    <w:p w:rsidR="00950F68" w:rsidRPr="00950F68" w:rsidRDefault="00950F68" w:rsidP="00950F68">
      <w:pPr>
        <w:pStyle w:val="a6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sz w:val="24"/>
          <w:szCs w:val="24"/>
        </w:rPr>
        <w:t>использовать правила и способы работы с  шилом, швейной  иглой, булавками, наперстком, ножницами,: челноком, пяльцами  (вышивание), ножом (разрезания), циркулем, гаечным и накидным ключами;</w:t>
      </w:r>
      <w:proofErr w:type="gramEnd"/>
    </w:p>
    <w:p w:rsidR="00950F68" w:rsidRPr="00950F68" w:rsidRDefault="00950F68" w:rsidP="00950F68">
      <w:pPr>
        <w:pStyle w:val="a6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использовать правила безопасной работы при работе с яичной скорлупой, металлизированной бумагой;</w:t>
      </w:r>
    </w:p>
    <w:p w:rsidR="00950F68" w:rsidRPr="00950F68" w:rsidRDefault="00950F68" w:rsidP="00950F68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осуществлять раскрой ножницами по криволинейному и прямолинейному контуру, разрыванием пальцами, ножом по </w:t>
      </w:r>
      <w:proofErr w:type="spellStart"/>
      <w:r w:rsidRPr="00950F68">
        <w:rPr>
          <w:rFonts w:ascii="Times New Roman" w:hAnsi="Times New Roman" w:cs="Times New Roman"/>
          <w:sz w:val="24"/>
          <w:szCs w:val="24"/>
        </w:rPr>
        <w:t>фальцлинейке</w:t>
      </w:r>
      <w:proofErr w:type="spellEnd"/>
      <w:r w:rsidRPr="00950F68">
        <w:rPr>
          <w:rFonts w:ascii="Times New Roman" w:hAnsi="Times New Roman" w:cs="Times New Roman"/>
          <w:sz w:val="24"/>
          <w:szCs w:val="24"/>
        </w:rPr>
        <w:t>;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Обучающиеся</w:t>
      </w:r>
      <w:proofErr w:type="gramEnd"/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</w:t>
      </w:r>
    </w:p>
    <w:p w:rsidR="00950F68" w:rsidRPr="00950F68" w:rsidRDefault="00950F68" w:rsidP="00950F68">
      <w:pPr>
        <w:pStyle w:val="a6"/>
        <w:numPr>
          <w:ilvl w:val="0"/>
          <w:numId w:val="28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комбинировать различные технологии при выполнении одного изделия;</w:t>
      </w:r>
    </w:p>
    <w:p w:rsidR="00950F68" w:rsidRPr="00950F68" w:rsidRDefault="00950F68" w:rsidP="00950F68">
      <w:pPr>
        <w:pStyle w:val="a6"/>
        <w:numPr>
          <w:ilvl w:val="0"/>
          <w:numId w:val="28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изготавливать простейшие изделия (плоские и объемные) по готовому образцу;</w:t>
      </w:r>
    </w:p>
    <w:p w:rsidR="00950F68" w:rsidRPr="00950F68" w:rsidRDefault="00950F68" w:rsidP="00950F68">
      <w:pPr>
        <w:pStyle w:val="a6"/>
        <w:numPr>
          <w:ilvl w:val="0"/>
          <w:numId w:val="28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комбинировать различные технологии при выполнении одного изделия;</w:t>
      </w:r>
    </w:p>
    <w:p w:rsidR="00950F68" w:rsidRPr="00950F68" w:rsidRDefault="00950F68" w:rsidP="00950F68">
      <w:pPr>
        <w:pStyle w:val="a6"/>
        <w:numPr>
          <w:ilvl w:val="0"/>
          <w:numId w:val="28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осмыслить возможности использования одной технологии для изготовления разных изделий;</w:t>
      </w:r>
    </w:p>
    <w:p w:rsidR="00950F68" w:rsidRPr="00950F68" w:rsidRDefault="00950F68" w:rsidP="00950F68">
      <w:pPr>
        <w:pStyle w:val="a6"/>
        <w:numPr>
          <w:ilvl w:val="0"/>
          <w:numId w:val="28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осмыслить значение инструментов и приспособлений в практической работе, профессиях быту и профессиональной деятельности;</w:t>
      </w:r>
    </w:p>
    <w:p w:rsidR="00950F68" w:rsidRPr="00950F68" w:rsidRDefault="00950F68" w:rsidP="00950F68">
      <w:pPr>
        <w:pStyle w:val="a6"/>
        <w:numPr>
          <w:ilvl w:val="0"/>
          <w:numId w:val="28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оформлять изделия по собственному замыслу;</w:t>
      </w:r>
    </w:p>
    <w:p w:rsidR="00950F68" w:rsidRPr="00950F68" w:rsidRDefault="00950F68" w:rsidP="00950F68">
      <w:pPr>
        <w:pStyle w:val="a6"/>
        <w:numPr>
          <w:ilvl w:val="0"/>
          <w:numId w:val="28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выбирать и заменять материалы и инструменты при выполнении изделий;</w:t>
      </w:r>
    </w:p>
    <w:p w:rsidR="00950F68" w:rsidRPr="00950F68" w:rsidRDefault="00950F68" w:rsidP="00950F68">
      <w:pPr>
        <w:pStyle w:val="a6"/>
        <w:numPr>
          <w:ilvl w:val="0"/>
          <w:numId w:val="28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подбирать материал наиболее подходящий для выполнения изделия.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Обучающийся научится:</w:t>
      </w:r>
    </w:p>
    <w:p w:rsidR="00950F68" w:rsidRPr="00950F68" w:rsidRDefault="00950F68" w:rsidP="00950F68">
      <w:pPr>
        <w:pStyle w:val="a6"/>
        <w:numPr>
          <w:ilvl w:val="0"/>
          <w:numId w:val="29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выделять детали конструкции, называть их форму и определять  способ соединения;</w:t>
      </w:r>
    </w:p>
    <w:p w:rsidR="00950F68" w:rsidRPr="00950F68" w:rsidRDefault="00950F68" w:rsidP="00950F68">
      <w:pPr>
        <w:pStyle w:val="a6"/>
        <w:numPr>
          <w:ilvl w:val="0"/>
          <w:numId w:val="29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анализировать конструкцию изделия по рисунку, фотографии, схеме и готовому образцу;</w:t>
      </w:r>
    </w:p>
    <w:p w:rsidR="00950F68" w:rsidRPr="00950F68" w:rsidRDefault="00950F68" w:rsidP="00950F68">
      <w:pPr>
        <w:pStyle w:val="a6"/>
        <w:numPr>
          <w:ilvl w:val="0"/>
          <w:numId w:val="29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изменять детали  конструкции изделия для создания разных вариантов изделии;</w:t>
      </w:r>
    </w:p>
    <w:p w:rsidR="00950F68" w:rsidRPr="00950F68" w:rsidRDefault="00950F68" w:rsidP="00950F68">
      <w:pPr>
        <w:pStyle w:val="a6"/>
        <w:numPr>
          <w:ilvl w:val="0"/>
          <w:numId w:val="29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анализировать текстовый и слайдовый план изготовления изделия;</w:t>
      </w:r>
    </w:p>
    <w:p w:rsidR="00950F68" w:rsidRPr="00950F68" w:rsidRDefault="00950F68" w:rsidP="00950F68">
      <w:pPr>
        <w:pStyle w:val="a6"/>
        <w:numPr>
          <w:ilvl w:val="0"/>
          <w:numId w:val="29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изготавливать конструкцию по слайдовому плану или заданным условиям</w:t>
      </w:r>
      <w:r w:rsidRPr="00950F68">
        <w:rPr>
          <w:rFonts w:ascii="Times New Roman" w:hAnsi="Times New Roman" w:cs="Times New Roman"/>
          <w:i/>
          <w:sz w:val="24"/>
          <w:szCs w:val="24"/>
        </w:rPr>
        <w:t>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Обучающиеся</w:t>
      </w:r>
      <w:proofErr w:type="gramEnd"/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возможность:</w:t>
      </w:r>
    </w:p>
    <w:p w:rsidR="00950F68" w:rsidRPr="00950F68" w:rsidRDefault="00950F68" w:rsidP="00950F68">
      <w:pPr>
        <w:numPr>
          <w:ilvl w:val="0"/>
          <w:numId w:val="9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изменять конструкцию изделия и способ соединения деталей;</w:t>
      </w:r>
    </w:p>
    <w:p w:rsidR="00950F68" w:rsidRPr="00950F68" w:rsidRDefault="00950F68" w:rsidP="00950F68">
      <w:pPr>
        <w:numPr>
          <w:ilvl w:val="0"/>
          <w:numId w:val="9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создавать собственную конструкцию изделия по заданному образцу.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>Практика работы на компьютере.</w:t>
      </w:r>
    </w:p>
    <w:p w:rsidR="00950F68" w:rsidRPr="00950F68" w:rsidRDefault="00950F68" w:rsidP="00950F68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Обучающийся научится:</w:t>
      </w:r>
    </w:p>
    <w:p w:rsidR="00950F68" w:rsidRPr="00950F68" w:rsidRDefault="00950F68" w:rsidP="00950F68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понимать  информацию, представленную в учебнике в разных формах;</w:t>
      </w:r>
    </w:p>
    <w:p w:rsidR="00950F68" w:rsidRPr="00950F68" w:rsidRDefault="00950F68" w:rsidP="00950F68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воспринимать книгу как источник информации;</w:t>
      </w:r>
    </w:p>
    <w:p w:rsidR="00950F68" w:rsidRPr="00950F68" w:rsidRDefault="00950F68" w:rsidP="00950F68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наблюдать и соотносить разные информационные объекты в учебнике (текст, иллюстративный материал, текстовый план, слайдовый план) и делать простейшие выводы;</w:t>
      </w:r>
    </w:p>
    <w:p w:rsidR="00950F68" w:rsidRPr="00950F68" w:rsidRDefault="00950F68" w:rsidP="00950F68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выполнять простейшие преобразования информации (переводить текстовую информацию в табличную форму;</w:t>
      </w:r>
    </w:p>
    <w:p w:rsidR="00950F68" w:rsidRPr="00950F68" w:rsidRDefault="00950F68" w:rsidP="00950F68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 заполнять технологическую карту по заданному образцу и/или под руководством учителя;</w:t>
      </w:r>
    </w:p>
    <w:p w:rsidR="00950F68" w:rsidRPr="00950F68" w:rsidRDefault="00950F68" w:rsidP="00950F68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осуществлять поиск информации в интернете под руководством взрослого</w:t>
      </w:r>
    </w:p>
    <w:p w:rsidR="00950F68" w:rsidRPr="00950F68" w:rsidRDefault="00950F68" w:rsidP="00950F68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/>
          <w:iCs/>
          <w:color w:val="000000"/>
          <w:spacing w:val="11"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Обучающиеся</w:t>
      </w:r>
      <w:proofErr w:type="gramEnd"/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возможность:</w:t>
      </w:r>
    </w:p>
    <w:p w:rsidR="00950F68" w:rsidRPr="00950F68" w:rsidRDefault="00950F68" w:rsidP="00950F68">
      <w:pPr>
        <w:pStyle w:val="a6"/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понимать значение  использования компьютера для получения информации;</w:t>
      </w:r>
    </w:p>
    <w:p w:rsidR="00950F68" w:rsidRPr="00950F68" w:rsidRDefault="00950F68" w:rsidP="00950F68">
      <w:pPr>
        <w:pStyle w:val="a6"/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lastRenderedPageBreak/>
        <w:t>осуществлять поиск информации  на компьютере под наблюдением взрослого;</w:t>
      </w:r>
    </w:p>
    <w:p w:rsidR="00950F68" w:rsidRPr="00950F68" w:rsidRDefault="00950F68" w:rsidP="00950F68">
      <w:pPr>
        <w:pStyle w:val="a6"/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соблюдать правила работы на компьютере и его использования и бережно относиться к технике;</w:t>
      </w:r>
    </w:p>
    <w:p w:rsidR="00950F68" w:rsidRPr="00950F68" w:rsidRDefault="00950F68" w:rsidP="00950F68">
      <w:pPr>
        <w:pStyle w:val="a6"/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набирать и оформлять небольшие по объему тексты;</w:t>
      </w:r>
    </w:p>
    <w:p w:rsidR="00950F68" w:rsidRPr="00950F68" w:rsidRDefault="00950F68" w:rsidP="00950F68">
      <w:pPr>
        <w:pStyle w:val="a6"/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отбирать информацию  по заданной теме на основе текста и иллюстраций учебника.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>Проектная деятельность.</w:t>
      </w:r>
    </w:p>
    <w:p w:rsidR="00950F68" w:rsidRPr="00950F68" w:rsidRDefault="00950F68" w:rsidP="00950F68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Обучающийся научится:</w:t>
      </w:r>
    </w:p>
    <w:p w:rsidR="00950F68" w:rsidRPr="00950F68" w:rsidRDefault="00950F68" w:rsidP="00950F68">
      <w:pPr>
        <w:pStyle w:val="a6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восстанавливать и/ или составлять план последовательности выполнения изделия по заданному слайдовому и/или текстовому  плану; </w:t>
      </w:r>
    </w:p>
    <w:p w:rsidR="00950F68" w:rsidRPr="00950F68" w:rsidRDefault="00950F68" w:rsidP="00950F68">
      <w:pPr>
        <w:pStyle w:val="a6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проводить сравнение последовательности выполнения разных изделий и находить общие закономерности в их изготовлении;</w:t>
      </w:r>
    </w:p>
    <w:p w:rsidR="00950F68" w:rsidRPr="00950F68" w:rsidRDefault="00950F68" w:rsidP="00950F68">
      <w:pPr>
        <w:pStyle w:val="a6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выделять этапы проектной деятельности;</w:t>
      </w:r>
    </w:p>
    <w:p w:rsidR="00950F68" w:rsidRPr="00950F68" w:rsidRDefault="00950F68" w:rsidP="00950F68">
      <w:pPr>
        <w:pStyle w:val="a6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определять задачи каждого этапа проектной деятельности под руководством учителя;</w:t>
      </w:r>
    </w:p>
    <w:p w:rsidR="00950F68" w:rsidRPr="00950F68" w:rsidRDefault="00950F68" w:rsidP="00950F68">
      <w:pPr>
        <w:pStyle w:val="a6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распределять роли при выполнении изделия под руководством учителя; </w:t>
      </w:r>
    </w:p>
    <w:p w:rsidR="00950F68" w:rsidRPr="00950F68" w:rsidRDefault="00950F68" w:rsidP="00950F68">
      <w:pPr>
        <w:pStyle w:val="a6"/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проводить оценку качества выполнения изделия по заданным критериям;</w:t>
      </w:r>
    </w:p>
    <w:p w:rsidR="00950F68" w:rsidRPr="00950F68" w:rsidRDefault="00950F68" w:rsidP="00950F68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b/>
          <w:iCs/>
          <w:color w:val="000000"/>
          <w:spacing w:val="11"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Обучающиеся</w:t>
      </w:r>
      <w:proofErr w:type="gramEnd"/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возможность:</w:t>
      </w:r>
    </w:p>
    <w:p w:rsidR="00950F68" w:rsidRPr="00950F68" w:rsidRDefault="00950F68" w:rsidP="00950F68">
      <w:pPr>
        <w:pStyle w:val="a6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определять задачи каждого этапа проектной деятельности;</w:t>
      </w:r>
    </w:p>
    <w:p w:rsidR="00950F68" w:rsidRPr="00950F68" w:rsidRDefault="00950F68" w:rsidP="00950F68">
      <w:pPr>
        <w:pStyle w:val="a6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ставить цели, самостоятельно распределять роли при выполнении изделия, проводить оценку качества выполнения изделия; </w:t>
      </w:r>
    </w:p>
    <w:p w:rsidR="00950F68" w:rsidRPr="00950F68" w:rsidRDefault="00950F68" w:rsidP="00950F68">
      <w:pPr>
        <w:pStyle w:val="a6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развивать навыки работы в коллективе,  умения работать в паре; применять на практике правила сотрудничества в коллективной деятельности</w:t>
      </w:r>
      <w:r w:rsidRPr="00950F68">
        <w:rPr>
          <w:rFonts w:ascii="Times New Roman" w:hAnsi="Times New Roman" w:cs="Times New Roman"/>
          <w:i/>
          <w:sz w:val="24"/>
          <w:szCs w:val="24"/>
        </w:rPr>
        <w:t>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950F68" w:rsidRPr="00950F68" w:rsidRDefault="00950F68" w:rsidP="00950F68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У </w:t>
      </w: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обучающегося</w:t>
      </w:r>
      <w:proofErr w:type="gramEnd"/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 будут сформированы</w:t>
      </w:r>
      <w:r w:rsidRPr="00950F68">
        <w:rPr>
          <w:rFonts w:ascii="Times New Roman" w:hAnsi="Times New Roman" w:cs="Times New Roman"/>
          <w:b/>
          <w:sz w:val="24"/>
          <w:szCs w:val="24"/>
        </w:rPr>
        <w:t>:</w:t>
      </w:r>
    </w:p>
    <w:p w:rsidR="00950F68" w:rsidRPr="00950F68" w:rsidRDefault="00950F68" w:rsidP="00950F68">
      <w:pPr>
        <w:pStyle w:val="a6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положительное отношение к труду  и профессиональной деятельности человека, как создателя и хранителя этнокультурного наследия</w:t>
      </w:r>
      <w:r w:rsidRPr="00950F68">
        <w:rPr>
          <w:rFonts w:ascii="Times New Roman" w:hAnsi="Times New Roman" w:cs="Times New Roman"/>
          <w:i/>
          <w:sz w:val="24"/>
          <w:szCs w:val="24"/>
        </w:rPr>
        <w:t>;</w:t>
      </w:r>
    </w:p>
    <w:p w:rsidR="00950F68" w:rsidRPr="00950F68" w:rsidRDefault="00950F68" w:rsidP="00950F68">
      <w:pPr>
        <w:pStyle w:val="a6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ценностное и бережное отношение к окружающему миру и результату деятельности человека и культурно историческому наследию;</w:t>
      </w:r>
    </w:p>
    <w:p w:rsidR="00950F68" w:rsidRPr="00950F68" w:rsidRDefault="00950F68" w:rsidP="00950F68">
      <w:pPr>
        <w:pStyle w:val="a6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интерес к поисково-исследовательской деятельности, предлагаемой в заданиях учебника;</w:t>
      </w:r>
    </w:p>
    <w:p w:rsidR="00950F68" w:rsidRPr="00950F68" w:rsidRDefault="00950F68" w:rsidP="00950F68">
      <w:pPr>
        <w:pStyle w:val="a6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представление о причинах успеха и неуспеха в предметно-практической деятельности;</w:t>
      </w:r>
    </w:p>
    <w:p w:rsidR="00950F68" w:rsidRPr="00950F68" w:rsidRDefault="00950F68" w:rsidP="00950F68">
      <w:pPr>
        <w:pStyle w:val="a6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основные критерии оценивания  деятельности  других учеников на основе заданных в учебнике критериев и ответов на «Вопросы юного технолога»; </w:t>
      </w:r>
    </w:p>
    <w:p w:rsidR="00950F68" w:rsidRPr="00950F68" w:rsidRDefault="00950F68" w:rsidP="00950F68">
      <w:pPr>
        <w:pStyle w:val="a6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этические нормы (сотрудничества, взаимопомощи, ответственности)  при изготовлении изделия, работе в паре и выполнении проекта;</w:t>
      </w:r>
    </w:p>
    <w:p w:rsidR="00950F68" w:rsidRPr="00950F68" w:rsidRDefault="00950F68" w:rsidP="00950F68">
      <w:pPr>
        <w:pStyle w:val="a6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потребность соблюдать правила безопасного использования инструментов и материалов для качественного выполнения изделия;</w:t>
      </w:r>
    </w:p>
    <w:p w:rsidR="00950F68" w:rsidRPr="00950F68" w:rsidRDefault="00950F68" w:rsidP="00950F68">
      <w:pPr>
        <w:pStyle w:val="a6"/>
        <w:numPr>
          <w:ilvl w:val="0"/>
          <w:numId w:val="10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представления о значении проектной деятельности.</w:t>
      </w:r>
    </w:p>
    <w:p w:rsidR="00950F68" w:rsidRPr="00950F68" w:rsidRDefault="00950F68" w:rsidP="00950F68">
      <w:pPr>
        <w:pStyle w:val="a6"/>
        <w:numPr>
          <w:ilvl w:val="0"/>
          <w:numId w:val="10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интерес к конструктивной деятельности;</w:t>
      </w:r>
    </w:p>
    <w:p w:rsidR="00950F68" w:rsidRPr="00950F68" w:rsidRDefault="00950F68" w:rsidP="00950F68">
      <w:pPr>
        <w:pStyle w:val="a6"/>
        <w:numPr>
          <w:ilvl w:val="0"/>
          <w:numId w:val="10"/>
        </w:numPr>
        <w:spacing w:after="0" w:line="24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простейшие навыки самообслуживания (уход за одеждой, ремонт одежды);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Обучающиеся получат возможность для формирования:</w:t>
      </w:r>
      <w:proofErr w:type="gramEnd"/>
    </w:p>
    <w:p w:rsidR="00950F68" w:rsidRPr="00950F68" w:rsidRDefault="00950F68" w:rsidP="00950F68">
      <w:pPr>
        <w:pStyle w:val="a6"/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внутренней позиции школьника на уровне положительного отношения к трудовой деятельности;</w:t>
      </w:r>
    </w:p>
    <w:p w:rsidR="00950F68" w:rsidRPr="00950F68" w:rsidRDefault="00950F68" w:rsidP="00950F68">
      <w:pPr>
        <w:pStyle w:val="a6"/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этических норм (долга) на основе анализа взаимодействия учеников при изготовлении изделия;</w:t>
      </w:r>
    </w:p>
    <w:p w:rsidR="00950F68" w:rsidRPr="00950F68" w:rsidRDefault="00950F68" w:rsidP="00950F68">
      <w:pPr>
        <w:pStyle w:val="a6"/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ценности коллективного труда в процессе создания изделия и реализации проекта;</w:t>
      </w:r>
    </w:p>
    <w:p w:rsidR="00950F68" w:rsidRPr="00950F68" w:rsidRDefault="00950F68" w:rsidP="00950F68">
      <w:pPr>
        <w:pStyle w:val="a6"/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способность оценивать свою деятельность, определяя по заданным критериям  её успешность или </w:t>
      </w:r>
      <w:proofErr w:type="spellStart"/>
      <w:r w:rsidRPr="00950F68">
        <w:rPr>
          <w:rFonts w:ascii="Times New Roman" w:hAnsi="Times New Roman" w:cs="Times New Roman"/>
          <w:sz w:val="24"/>
          <w:szCs w:val="24"/>
        </w:rPr>
        <w:t>неуспешность</w:t>
      </w:r>
      <w:proofErr w:type="spellEnd"/>
      <w:r w:rsidRPr="00950F68">
        <w:rPr>
          <w:rFonts w:ascii="Times New Roman" w:hAnsi="Times New Roman" w:cs="Times New Roman"/>
          <w:sz w:val="24"/>
          <w:szCs w:val="24"/>
        </w:rPr>
        <w:t>;</w:t>
      </w:r>
    </w:p>
    <w:p w:rsidR="00950F68" w:rsidRPr="00950F68" w:rsidRDefault="00950F68" w:rsidP="00950F68">
      <w:pPr>
        <w:pStyle w:val="a6"/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представление о себе как о гражданине России;</w:t>
      </w:r>
    </w:p>
    <w:p w:rsidR="00950F68" w:rsidRPr="00950F68" w:rsidRDefault="00950F68" w:rsidP="00950F68">
      <w:pPr>
        <w:pStyle w:val="a6"/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бережного и уважительного  отношения к культурно-историческому наследию страны и родного края; </w:t>
      </w:r>
    </w:p>
    <w:p w:rsidR="00950F68" w:rsidRPr="00950F68" w:rsidRDefault="00950F68" w:rsidP="00950F68">
      <w:pPr>
        <w:pStyle w:val="a6"/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уважительного отношения к людям и результатам их трудовой деятельности.</w:t>
      </w:r>
    </w:p>
    <w:p w:rsidR="00950F68" w:rsidRPr="00950F68" w:rsidRDefault="00950F68" w:rsidP="00950F68">
      <w:pPr>
        <w:pStyle w:val="a6"/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эстетических чувств (прекрасного и безобразного);</w:t>
      </w:r>
    </w:p>
    <w:p w:rsidR="00950F68" w:rsidRPr="00950F68" w:rsidRDefault="00950F68" w:rsidP="00950F68">
      <w:pPr>
        <w:pStyle w:val="a6"/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потребность в творческой деятельности;</w:t>
      </w:r>
    </w:p>
    <w:p w:rsidR="00950F68" w:rsidRPr="00950F68" w:rsidRDefault="00950F68" w:rsidP="00950F68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iCs/>
          <w:color w:val="000000"/>
          <w:spacing w:val="11"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950F68" w:rsidRPr="00950F68" w:rsidRDefault="00950F68" w:rsidP="00950F68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950F68" w:rsidRPr="00950F68" w:rsidRDefault="00950F68" w:rsidP="00950F68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У </w:t>
      </w: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обучающегося</w:t>
      </w:r>
      <w:proofErr w:type="gramEnd"/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 будут сформированы</w:t>
      </w:r>
      <w:r w:rsidRPr="00950F68">
        <w:rPr>
          <w:rFonts w:ascii="Times New Roman" w:hAnsi="Times New Roman" w:cs="Times New Roman"/>
          <w:b/>
          <w:sz w:val="24"/>
          <w:szCs w:val="24"/>
        </w:rPr>
        <w:t>:</w:t>
      </w:r>
    </w:p>
    <w:p w:rsidR="00950F68" w:rsidRPr="00950F68" w:rsidRDefault="00950F68" w:rsidP="00950F68">
      <w:pPr>
        <w:pStyle w:val="a6"/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принимать  и сохранять учебную задачу при выполнении изделия;</w:t>
      </w:r>
    </w:p>
    <w:p w:rsidR="00950F68" w:rsidRPr="00950F68" w:rsidRDefault="00950F68" w:rsidP="00950F68">
      <w:pPr>
        <w:pStyle w:val="a6"/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lastRenderedPageBreak/>
        <w:t xml:space="preserve">дополнять  слайдовый и /или текстовый план выполнения изделия, предложенный в учебнике   недостающими или промежуточными этапами под руководством учителя; </w:t>
      </w:r>
    </w:p>
    <w:p w:rsidR="00950F68" w:rsidRPr="00950F68" w:rsidRDefault="00950F68" w:rsidP="00950F68">
      <w:pPr>
        <w:pStyle w:val="a6"/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изменять план выполнения работы при изменении конструкции или материалов;</w:t>
      </w:r>
    </w:p>
    <w:p w:rsidR="00950F68" w:rsidRPr="00950F68" w:rsidRDefault="00950F68" w:rsidP="00950F68">
      <w:pPr>
        <w:pStyle w:val="a6"/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проводить рефлексию своих действий  по выполнению изделия при помощи учителя;</w:t>
      </w:r>
    </w:p>
    <w:p w:rsidR="00950F68" w:rsidRPr="00950F68" w:rsidRDefault="00950F68" w:rsidP="00950F68">
      <w:pPr>
        <w:pStyle w:val="a6"/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осуществлять действия по  заданному правилу и собственному плану;</w:t>
      </w:r>
    </w:p>
    <w:p w:rsidR="00950F68" w:rsidRPr="00950F68" w:rsidRDefault="00950F68" w:rsidP="00950F68">
      <w:pPr>
        <w:pStyle w:val="a6"/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контролировать свою деятельность при выполнении изделия на основе текстового плана;</w:t>
      </w:r>
    </w:p>
    <w:p w:rsidR="00950F68" w:rsidRPr="00950F68" w:rsidRDefault="00950F68" w:rsidP="00950F68">
      <w:pPr>
        <w:pStyle w:val="a6"/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проводить оценку своих действий на основе заданных в учебнике критериев и «Вопросов юного технолога» и корректировать их.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Обучающиеся получат возможность для формирования:</w:t>
      </w:r>
      <w:proofErr w:type="gramEnd"/>
    </w:p>
    <w:p w:rsidR="00950F68" w:rsidRPr="00950F68" w:rsidRDefault="00950F68" w:rsidP="00950F68">
      <w:pPr>
        <w:pStyle w:val="a6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работать над проектом под руководством учителя и с помощью рубрики «Вопросы юного технолога»: ставить цель; составлять план, определяя задачи каждого этапа   работы над изделием, распределять роли;  </w:t>
      </w:r>
    </w:p>
    <w:p w:rsidR="00950F68" w:rsidRPr="00950F68" w:rsidRDefault="00950F68" w:rsidP="00950F68">
      <w:pPr>
        <w:pStyle w:val="a6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проводить самооценку; обсуждать и изменять план работы в зависимости от условий;</w:t>
      </w:r>
    </w:p>
    <w:p w:rsidR="00950F68" w:rsidRPr="00950F68" w:rsidRDefault="00950F68" w:rsidP="00950F68">
      <w:pPr>
        <w:pStyle w:val="a6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выделять познавательную задачу из практического задания;</w:t>
      </w:r>
    </w:p>
    <w:p w:rsidR="00950F68" w:rsidRPr="00950F68" w:rsidRDefault="00950F68" w:rsidP="00950F68">
      <w:pPr>
        <w:pStyle w:val="a6"/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воспринимать  оценку своей работы данную учителем и товарищами и вносить изменения в свои действия;</w:t>
      </w:r>
    </w:p>
    <w:p w:rsidR="00950F68" w:rsidRPr="00950F68" w:rsidRDefault="00950F68" w:rsidP="00950F6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F68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</w:p>
    <w:p w:rsidR="00950F68" w:rsidRPr="00950F68" w:rsidRDefault="00950F68" w:rsidP="00950F68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У </w:t>
      </w: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обучающегося</w:t>
      </w:r>
      <w:proofErr w:type="gramEnd"/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 будут сформированы</w:t>
      </w:r>
      <w:r w:rsidRPr="00950F68">
        <w:rPr>
          <w:rFonts w:ascii="Times New Roman" w:hAnsi="Times New Roman" w:cs="Times New Roman"/>
          <w:b/>
          <w:sz w:val="24"/>
          <w:szCs w:val="24"/>
        </w:rPr>
        <w:t>:</w:t>
      </w:r>
    </w:p>
    <w:p w:rsidR="00950F68" w:rsidRPr="00950F68" w:rsidRDefault="00950F68" w:rsidP="00950F68">
      <w:pPr>
        <w:pStyle w:val="a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находить и выделять необходимую информацию из текстов и иллюстраций; </w:t>
      </w:r>
    </w:p>
    <w:p w:rsidR="00950F68" w:rsidRPr="00950F68" w:rsidRDefault="00950F68" w:rsidP="00950F68">
      <w:pPr>
        <w:pStyle w:val="a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высказывать  рассуждения, обосновывать и доказывать свой выбор, пользуясь материалами учебника, </w:t>
      </w:r>
    </w:p>
    <w:p w:rsidR="00950F68" w:rsidRPr="00950F68" w:rsidRDefault="00950F68" w:rsidP="00950F68">
      <w:pPr>
        <w:pStyle w:val="a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проводить защиту проекта по заданному плану; </w:t>
      </w:r>
    </w:p>
    <w:p w:rsidR="00950F68" w:rsidRPr="00950F68" w:rsidRDefault="00950F68" w:rsidP="00950F68">
      <w:pPr>
        <w:pStyle w:val="a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использовать знаки, символы, схемы для заполнения технологической карты и работе с материалами учебника;</w:t>
      </w:r>
    </w:p>
    <w:p w:rsidR="00950F68" w:rsidRPr="00950F68" w:rsidRDefault="00950F68" w:rsidP="00950F68">
      <w:pPr>
        <w:pStyle w:val="a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проводить анализ изделий   и определять или дополнять последовательность их выполнения под руководством учителя; </w:t>
      </w:r>
    </w:p>
    <w:p w:rsidR="00950F68" w:rsidRPr="00950F68" w:rsidRDefault="00950F68" w:rsidP="00950F68">
      <w:pPr>
        <w:pStyle w:val="a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анализировать, сравнивать, классифицировать и обобщать  реальные объекты и изделия;</w:t>
      </w:r>
    </w:p>
    <w:p w:rsidR="00950F68" w:rsidRPr="00950F68" w:rsidRDefault="00950F68" w:rsidP="00950F68">
      <w:pPr>
        <w:pStyle w:val="a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находить закономерности, устанавливать причинно-следственные связи между реальными объектами и явлениями под руководством учителя;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Обучающиеся получат возможность для формирования:</w:t>
      </w:r>
      <w:proofErr w:type="gramEnd"/>
    </w:p>
    <w:p w:rsidR="00950F68" w:rsidRPr="00950F68" w:rsidRDefault="00950F68" w:rsidP="00950F68">
      <w:pPr>
        <w:pStyle w:val="a6"/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создавать небольшие устные сообщения, используя  материалы учебника,  собственные знания и опыт;</w:t>
      </w:r>
    </w:p>
    <w:p w:rsidR="00950F68" w:rsidRPr="00950F68" w:rsidRDefault="00950F68" w:rsidP="00950F68">
      <w:pPr>
        <w:pStyle w:val="a6"/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выделять информацию из текстов и устных высказываний, переводить ее в различные знаково-символические  системы, выделять учебные и познавательные задачи;</w:t>
      </w:r>
    </w:p>
    <w:p w:rsidR="00950F68" w:rsidRPr="00950F68" w:rsidRDefault="00950F68" w:rsidP="00950F68">
      <w:pPr>
        <w:pStyle w:val="a6"/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проводить сравнение предметов,  явлений и изделий по самостоятельно предложенным критериям;</w:t>
      </w:r>
    </w:p>
    <w:p w:rsidR="00950F68" w:rsidRPr="00950F68" w:rsidRDefault="00950F68" w:rsidP="00950F68">
      <w:pPr>
        <w:pStyle w:val="a6"/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находить информацию по заданным основаниям и собственным интересам и потребностям;</w:t>
      </w:r>
    </w:p>
    <w:p w:rsidR="00950F68" w:rsidRPr="00950F68" w:rsidRDefault="00950F68" w:rsidP="00950F68">
      <w:pPr>
        <w:pStyle w:val="a6"/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читать и работать с текстами с целью использования информации в практической деятельности.</w:t>
      </w:r>
    </w:p>
    <w:p w:rsidR="00950F68" w:rsidRPr="00950F68" w:rsidRDefault="00950F68" w:rsidP="00950F68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950F68" w:rsidRPr="00950F68" w:rsidRDefault="00950F68" w:rsidP="00950F68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У </w:t>
      </w: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обучающегося</w:t>
      </w:r>
      <w:proofErr w:type="gramEnd"/>
      <w:r w:rsidRPr="00950F68">
        <w:rPr>
          <w:rFonts w:ascii="Times New Roman" w:hAnsi="Times New Roman" w:cs="Times New Roman"/>
          <w:b/>
          <w:i/>
          <w:sz w:val="24"/>
          <w:szCs w:val="24"/>
        </w:rPr>
        <w:t xml:space="preserve"> будут сформированы</w:t>
      </w:r>
      <w:r w:rsidRPr="00950F68">
        <w:rPr>
          <w:rFonts w:ascii="Times New Roman" w:hAnsi="Times New Roman" w:cs="Times New Roman"/>
          <w:b/>
          <w:sz w:val="24"/>
          <w:szCs w:val="24"/>
        </w:rPr>
        <w:t>:</w:t>
      </w:r>
    </w:p>
    <w:p w:rsidR="00950F68" w:rsidRPr="00950F68" w:rsidRDefault="00950F68" w:rsidP="00950F68">
      <w:pPr>
        <w:pStyle w:val="a6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слушать собеседника, допускать возможность существования другого суждения, мнения;</w:t>
      </w:r>
    </w:p>
    <w:p w:rsidR="00950F68" w:rsidRPr="00950F68" w:rsidRDefault="00950F68" w:rsidP="00950F68">
      <w:pPr>
        <w:pStyle w:val="a6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уметь договариваться и приходить к общему решению, учитывая мнение партнера при работе в паре и  над проектом;</w:t>
      </w:r>
    </w:p>
    <w:p w:rsidR="00950F68" w:rsidRPr="00950F68" w:rsidRDefault="00950F68" w:rsidP="00950F68">
      <w:pPr>
        <w:pStyle w:val="a6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выполнять работу в паре: договариваться о  правилах взаимодействия, общаться с партнером в соответствии с определёнными правилами;</w:t>
      </w:r>
    </w:p>
    <w:p w:rsidR="00950F68" w:rsidRPr="00950F68" w:rsidRDefault="00950F68" w:rsidP="00950F68">
      <w:pPr>
        <w:pStyle w:val="a6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формулировать высказывания, задавать вопросы адекватные ситуации и учебной задачи;</w:t>
      </w:r>
    </w:p>
    <w:p w:rsidR="00950F68" w:rsidRPr="00950F68" w:rsidRDefault="00950F68" w:rsidP="00950F68">
      <w:pPr>
        <w:pStyle w:val="a6"/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проявлять инициативу в ситуации общения.</w:t>
      </w:r>
    </w:p>
    <w:p w:rsidR="00950F68" w:rsidRPr="00950F68" w:rsidRDefault="00950F68" w:rsidP="00950F68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b/>
          <w:i/>
          <w:sz w:val="24"/>
          <w:szCs w:val="24"/>
        </w:rPr>
        <w:t>Обучающиеся получат возможность для формирования:</w:t>
      </w:r>
      <w:proofErr w:type="gramEnd"/>
    </w:p>
    <w:p w:rsidR="00950F68" w:rsidRPr="00950F68" w:rsidRDefault="00950F68" w:rsidP="00950F68">
      <w:pPr>
        <w:pStyle w:val="a6"/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 аргументы, приводимые собеседником; </w:t>
      </w:r>
    </w:p>
    <w:p w:rsidR="00950F68" w:rsidRPr="00950F68" w:rsidRDefault="00950F68" w:rsidP="00950F68">
      <w:pPr>
        <w:pStyle w:val="a6"/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color w:val="000000"/>
          <w:sz w:val="24"/>
          <w:szCs w:val="24"/>
        </w:rPr>
        <w:t xml:space="preserve">соотносить мнение партнера со своим, </w:t>
      </w:r>
      <w:proofErr w:type="gramStart"/>
      <w:r w:rsidRPr="00950F68">
        <w:rPr>
          <w:rFonts w:ascii="Times New Roman" w:hAnsi="Times New Roman" w:cs="Times New Roman"/>
          <w:color w:val="000000"/>
          <w:sz w:val="24"/>
          <w:szCs w:val="24"/>
        </w:rPr>
        <w:t>высказывать свою оценку</w:t>
      </w:r>
      <w:proofErr w:type="gramEnd"/>
      <w:r w:rsidRPr="00950F6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50F68" w:rsidRPr="00950F68" w:rsidRDefault="00950F68" w:rsidP="00950F68">
      <w:pPr>
        <w:pStyle w:val="a6"/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color w:val="000000"/>
          <w:sz w:val="24"/>
          <w:szCs w:val="24"/>
        </w:rPr>
        <w:t>приводя аргументы «за» и «против»;</w:t>
      </w:r>
    </w:p>
    <w:p w:rsidR="00950F68" w:rsidRPr="00950F68" w:rsidRDefault="00950F68" w:rsidP="00950F68">
      <w:pPr>
        <w:pStyle w:val="a6"/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учится договариваться, учитывая интересы партнера и свои; </w:t>
      </w:r>
    </w:p>
    <w:p w:rsidR="00950F68" w:rsidRPr="00950F68" w:rsidRDefault="00950F68" w:rsidP="00950F68">
      <w:pPr>
        <w:pStyle w:val="a6"/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вести диалог на заданную тему;</w:t>
      </w:r>
    </w:p>
    <w:p w:rsidR="00A943FA" w:rsidRPr="00950F68" w:rsidRDefault="00950F68" w:rsidP="00950F68">
      <w:pPr>
        <w:pStyle w:val="a6"/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использовать средства общения для решения простейших коммуникативных задач.</w:t>
      </w:r>
    </w:p>
    <w:p w:rsidR="00A943FA" w:rsidRDefault="00950F68" w:rsidP="00A943F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Содержание программы(34</w:t>
      </w:r>
      <w:r w:rsidR="00A943FA">
        <w:rPr>
          <w:rFonts w:ascii="Times New Roman" w:hAnsi="Times New Roman" w:cs="Times New Roman"/>
          <w:i/>
          <w:sz w:val="24"/>
          <w:szCs w:val="24"/>
        </w:rPr>
        <w:t xml:space="preserve"> часа)</w:t>
      </w:r>
    </w:p>
    <w:p w:rsidR="00950F68" w:rsidRDefault="00950F68" w:rsidP="00950F6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Основные содержательные линии.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lastRenderedPageBreak/>
        <w:t xml:space="preserve">Во 2 классе лейтмотивом содержания курса становится </w:t>
      </w:r>
      <w:proofErr w:type="gramStart"/>
      <w:r w:rsidRPr="00950F68">
        <w:rPr>
          <w:rFonts w:ascii="Times New Roman" w:hAnsi="Times New Roman" w:cs="Times New Roman"/>
          <w:sz w:val="24"/>
          <w:szCs w:val="24"/>
        </w:rPr>
        <w:t>знакомство</w:t>
      </w:r>
      <w:proofErr w:type="gramEnd"/>
      <w:r w:rsidRPr="00950F68">
        <w:rPr>
          <w:rFonts w:ascii="Times New Roman" w:hAnsi="Times New Roman" w:cs="Times New Roman"/>
          <w:sz w:val="24"/>
          <w:szCs w:val="24"/>
        </w:rPr>
        <w:t xml:space="preserve"> с видами профессиональной деятельности человека начиная с древних времен и осмысление их значения для общества. В учебнике представлена информация об основных профессиях и ремеслах, овладение которыми необходимо для жизнеобеспечения человека. Они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возникли в прошлых веках и остались актуальными в наше время. Данный материал, по мнению авторов учебника «Технология. Человек, природа, техника», осуществляет предметную связь курса с историей России и изобразительным искусством, а также отражает один из культурологических аспектов обучения технологии во 2 классе. А главное — знакомство это происходит через призму практической деятельности. Таким образом, в процессе изучения предмета «Технология» ребенок познает природу, общество, мир во всем его единстве и многообразии.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Еще одной важной особенностью курса «Технология» для 2 класса является наличие материала, позволяющего на практическом уровне обучать детей проектной деятельности. 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Основной задачей обучения становится освоение алгоритма построения проектной деятельности сначала под руководством учителя, а затем самостоятельно. Результатом обучения становится не только освоение приемов работы с новыми материалами и инструментами, но и формирование навыков работы над проектом: продумывание идеи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проекта, анализ готового изделия, построение плана работы или использование плана, предложенного в учебнике, непосредственно выполнение работы и, наконец, ее презентация, анализ и оценка, т. е. приемов работы от замысла до презентации поделки.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Использование в процессе обучения проектной деятельности создает условия для формирования общих учебных навыков (алгоритма учебных действий), навыков самоконтроля и самооценки, способствует формированию личностных качеств (аккуратность, внимательность, взаимопомощь и т. д.), позволяет научить детей общаться, развивать универсальные учебные действия.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Логика подачи материала в УМК опирается на ведущие принципы дидактики, переведенные в технологическую плоскость: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1) постепенный переход от простой поделки до проекта через освоение технологии процесса;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sz w:val="24"/>
          <w:szCs w:val="24"/>
        </w:rPr>
        <w:t>2) обучение тому, что (содержание), с какой целью (мотивация), какими средствами, а главное — КАК (последовательность и технология выполнения) делать;</w:t>
      </w:r>
      <w:proofErr w:type="gramEnd"/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3) обучение планированию всех видов деятельности — от самообслуживания до работы над проектом;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4) знакомство с материалами, инструментами, техникой и правилами работы с ними, профессиями и технологией труда в сферах:</w:t>
      </w:r>
    </w:p>
    <w:p w:rsidR="00950F68" w:rsidRPr="00950F68" w:rsidRDefault="00950F68" w:rsidP="00950F68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человек и земля; </w:t>
      </w:r>
    </w:p>
    <w:p w:rsidR="00950F68" w:rsidRPr="00950F68" w:rsidRDefault="00950F68" w:rsidP="00950F68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человек и воздух; </w:t>
      </w:r>
    </w:p>
    <w:p w:rsidR="00950F68" w:rsidRPr="00950F68" w:rsidRDefault="00950F68" w:rsidP="00950F68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человек и вода; </w:t>
      </w:r>
    </w:p>
    <w:p w:rsidR="00950F68" w:rsidRPr="00950F68" w:rsidRDefault="00950F68" w:rsidP="00950F68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человек и информация;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5) рассмотрение взаимодействия компонентов в триединстве «человек — природа — техника».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sz w:val="24"/>
          <w:szCs w:val="24"/>
        </w:rPr>
        <w:t>Таким образом, особенностью построения учебного курса «Технология» во 2 классе является то, что основные понятия предмета: наука технология, технологический процесс, инструменты, материалы, виды ресурсов, проект, результат труда, профессии, правила безопасности при работе и т. д. — представлены в комплекте не изолированно,</w:t>
      </w:r>
      <w:proofErr w:type="gramEnd"/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а в целостной системе. И ребенок усваивает содержание учебного предмета в активной познавательной деятельности: играя, конструируя, проектируя один, вместе с товарищами и учителем в классе или с родителями дома. </w:t>
      </w:r>
      <w:proofErr w:type="gramStart"/>
      <w:r w:rsidRPr="00950F68">
        <w:rPr>
          <w:rFonts w:ascii="Times New Roman" w:hAnsi="Times New Roman" w:cs="Times New Roman"/>
          <w:sz w:val="24"/>
          <w:szCs w:val="24"/>
        </w:rPr>
        <w:t>Ученик не получает готовое задание, а сам вырабатывает его путем поиска информации, проведения опытов, наблюдений, обсуждая с товарищами, обучаясь вести диалог, делать выводы, проверять себя, демонстрировать итоги своей работы, результат своего труда — поделку, изделие, защищать проект на выставке, в классе, школе.</w:t>
      </w:r>
      <w:proofErr w:type="gramEnd"/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 курсе «Технология» для 2 класса предлагаются задания с использованием бумаги, тонкого картона, пластилина или глины, природных материалов, ткани и ниток, упаковочного материала, фольги. Содержание этого предмета имеет практико-ориентированную направленность. Однако практическая деятельность является лишь средством развития социально значимых личностных каче</w:t>
      </w:r>
      <w:proofErr w:type="gramStart"/>
      <w:r w:rsidRPr="00950F68">
        <w:rPr>
          <w:rFonts w:ascii="Times New Roman" w:hAnsi="Times New Roman" w:cs="Times New Roman"/>
          <w:sz w:val="24"/>
          <w:szCs w:val="24"/>
        </w:rPr>
        <w:t>ств шк</w:t>
      </w:r>
      <w:proofErr w:type="gramEnd"/>
      <w:r w:rsidRPr="00950F68">
        <w:rPr>
          <w:rFonts w:ascii="Times New Roman" w:hAnsi="Times New Roman" w:cs="Times New Roman"/>
          <w:sz w:val="24"/>
          <w:szCs w:val="24"/>
        </w:rPr>
        <w:t>ольников, формирования системы специальных технологических и универсальных учебных действий.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lastRenderedPageBreak/>
        <w:t>При подборе материала для практической работы авторы исходили из следующих положений: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— как можно меньше изобразительной деятельности ребенка, как можно больше конструкторской;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— использование общей конструкции для создания нескольких вариантов изделий с использованием творческих заданий;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— знакомство с природой и возможностями использования ее богатств человеком;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— ознакомление со свойствами материалов, инструментами и машинами, помогающими человеку в обработке сырья и создании предметного мира;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— первичное знакомство с законами природы, на которые опирается человек при работе;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— преимущественно объемные изделия, работа над которыми способствует развитию пространственного видения, восприятия ребенка;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— предлагаемые для изготовления изделия — объекты предметного мира, а не объекты природы (то, что создается человеком; природа же дает сырье и диктует законы);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— в процессе анализа задания знакомство с рабочими технологическими операциями, порядком их выполнения при изготовлении изделия, подбором необходимых материалов и инструментов;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— в ходе практической работы ознакомление с условными линиями чертежа, с технологическими операциями:</w:t>
      </w:r>
    </w:p>
    <w:p w:rsidR="00950F68" w:rsidRPr="00950F68" w:rsidRDefault="00950F68" w:rsidP="00950F6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разметка (на глаз и по шаблону); </w:t>
      </w:r>
    </w:p>
    <w:p w:rsidR="00950F68" w:rsidRPr="00950F68" w:rsidRDefault="00950F68" w:rsidP="00950F6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раскрой (ножницами по прямой линии разметки (бумага, ткань), разрывание пальцами (бумага)); </w:t>
      </w:r>
    </w:p>
    <w:p w:rsidR="00950F68" w:rsidRPr="00950F68" w:rsidRDefault="00950F68" w:rsidP="00950F6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сборка (на клею, на пластилине); </w:t>
      </w:r>
    </w:p>
    <w:p w:rsidR="00950F68" w:rsidRPr="00950F68" w:rsidRDefault="00950F68" w:rsidP="00950F68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украшение (аппликация из бумажных деталей и деталей из ткани);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лепка (шара и других форм).</w:t>
      </w:r>
    </w:p>
    <w:p w:rsidR="00950F68" w:rsidRPr="00950F68" w:rsidRDefault="00950F68" w:rsidP="00950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Все эти положения наиболее ярко могут быть отражены в работе над проектом.</w:t>
      </w:r>
    </w:p>
    <w:p w:rsidR="00A943FA" w:rsidRPr="007D1D3D" w:rsidRDefault="00A943FA" w:rsidP="00A94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«Давай познакомимся!» —</w:t>
      </w:r>
      <w:r w:rsidR="00950F68">
        <w:rPr>
          <w:rFonts w:ascii="Times New Roman" w:hAnsi="Times New Roman" w:cs="Times New Roman"/>
          <w:sz w:val="24"/>
          <w:szCs w:val="24"/>
        </w:rPr>
        <w:t>1</w:t>
      </w:r>
      <w:r w:rsidRPr="007D1D3D">
        <w:rPr>
          <w:rFonts w:ascii="Times New Roman" w:hAnsi="Times New Roman" w:cs="Times New Roman"/>
          <w:sz w:val="24"/>
          <w:szCs w:val="24"/>
        </w:rPr>
        <w:t>ч.</w:t>
      </w:r>
    </w:p>
    <w:p w:rsidR="00A943FA" w:rsidRPr="007D1D3D" w:rsidRDefault="00A943FA" w:rsidP="00A94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«Человек и земля» — </w:t>
      </w:r>
      <w:r w:rsidR="00950F68">
        <w:rPr>
          <w:rFonts w:ascii="Times New Roman" w:hAnsi="Times New Roman" w:cs="Times New Roman"/>
          <w:sz w:val="24"/>
          <w:szCs w:val="24"/>
        </w:rPr>
        <w:t>23</w:t>
      </w:r>
      <w:r w:rsidRPr="007D1D3D">
        <w:rPr>
          <w:rFonts w:ascii="Times New Roman" w:hAnsi="Times New Roman" w:cs="Times New Roman"/>
          <w:sz w:val="24"/>
          <w:szCs w:val="24"/>
        </w:rPr>
        <w:t>ч</w:t>
      </w:r>
    </w:p>
    <w:p w:rsidR="00A943FA" w:rsidRPr="007D1D3D" w:rsidRDefault="00A943FA" w:rsidP="00A94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«Человек и вода» — </w:t>
      </w:r>
      <w:r w:rsidRPr="007D1D3D">
        <w:rPr>
          <w:rFonts w:ascii="Times New Roman" w:hAnsi="Times New Roman" w:cs="Times New Roman"/>
          <w:sz w:val="24"/>
          <w:szCs w:val="24"/>
        </w:rPr>
        <w:t>3ч</w:t>
      </w:r>
    </w:p>
    <w:p w:rsidR="00A943FA" w:rsidRPr="007D1D3D" w:rsidRDefault="00A943FA" w:rsidP="00A94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«Человек и воздух» — </w:t>
      </w:r>
      <w:r w:rsidRPr="007D1D3D">
        <w:rPr>
          <w:rFonts w:ascii="Times New Roman" w:hAnsi="Times New Roman" w:cs="Times New Roman"/>
          <w:sz w:val="24"/>
          <w:szCs w:val="24"/>
        </w:rPr>
        <w:t>3ч</w:t>
      </w:r>
    </w:p>
    <w:p w:rsidR="00A943FA" w:rsidRDefault="00A943FA" w:rsidP="00A94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pacing w:val="-4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>«Человек и информация» —</w:t>
      </w:r>
      <w:r w:rsidR="00950F68">
        <w:rPr>
          <w:rFonts w:ascii="Times New Roman" w:hAnsi="Times New Roman" w:cs="Times New Roman"/>
          <w:sz w:val="24"/>
          <w:szCs w:val="24"/>
        </w:rPr>
        <w:t>4</w:t>
      </w:r>
      <w:r w:rsidRPr="007D1D3D">
        <w:rPr>
          <w:rFonts w:ascii="Times New Roman" w:hAnsi="Times New Roman" w:cs="Times New Roman"/>
          <w:sz w:val="24"/>
          <w:szCs w:val="24"/>
        </w:rPr>
        <w:t>ч.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 xml:space="preserve">1. Общекультурные и </w:t>
      </w:r>
      <w:proofErr w:type="spellStart"/>
      <w:r w:rsidRPr="00950F68">
        <w:rPr>
          <w:rFonts w:ascii="Times New Roman" w:hAnsi="Times New Roman" w:cs="Times New Roman"/>
          <w:b/>
          <w:sz w:val="24"/>
          <w:szCs w:val="24"/>
        </w:rPr>
        <w:t>общетрудовые</w:t>
      </w:r>
      <w:proofErr w:type="spellEnd"/>
      <w:r w:rsidRPr="00950F68">
        <w:rPr>
          <w:rFonts w:ascii="Times New Roman" w:hAnsi="Times New Roman" w:cs="Times New Roman"/>
          <w:b/>
          <w:sz w:val="24"/>
          <w:szCs w:val="24"/>
        </w:rPr>
        <w:t xml:space="preserve"> компетенции (знания, умения и способы деятельности). Основы культуры труда, самообслуживания 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Трудовая деятельность и её значение в жизни человека. </w:t>
      </w:r>
      <w:proofErr w:type="gramStart"/>
      <w:r w:rsidRPr="00950F68">
        <w:rPr>
          <w:rFonts w:ascii="Times New Roman" w:hAnsi="Times New Roman" w:cs="Times New Roman"/>
          <w:sz w:val="24"/>
          <w:szCs w:val="24"/>
        </w:rPr>
        <w:t>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</w:t>
      </w:r>
      <w:proofErr w:type="gramEnd"/>
      <w:r w:rsidRPr="00950F68">
        <w:rPr>
          <w:rFonts w:ascii="Times New Roman" w:hAnsi="Times New Roman" w:cs="Times New Roman"/>
          <w:sz w:val="24"/>
          <w:szCs w:val="24"/>
        </w:rPr>
        <w:t xml:space="preserve">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</w:t>
      </w:r>
      <w:proofErr w:type="gramStart"/>
      <w:r w:rsidRPr="00950F68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950F68">
        <w:rPr>
          <w:rFonts w:ascii="Times New Roman" w:hAnsi="Times New Roman" w:cs="Times New Roman"/>
          <w:sz w:val="24"/>
          <w:szCs w:val="24"/>
        </w:rPr>
        <w:t>. 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950F68" w:rsidRPr="00950F68" w:rsidRDefault="00950F68" w:rsidP="00950F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Выполнение элементарных расчетов стоимости изготавливаемого изделия.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 xml:space="preserve">2. Технология ручной обработки материалов. Элементы графической грамоты 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lastRenderedPageBreak/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Подготовка материалов к работе. Экономное расходование материалов. Выбор </w:t>
      </w:r>
      <w:r w:rsidRPr="00950F68">
        <w:rPr>
          <w:rFonts w:ascii="Times New Roman" w:hAnsi="Times New Roman" w:cs="Times New Roman"/>
          <w:b/>
          <w:i/>
          <w:sz w:val="24"/>
          <w:szCs w:val="24"/>
        </w:rPr>
        <w:t>и замена</w:t>
      </w:r>
      <w:r w:rsidRPr="00950F68">
        <w:rPr>
          <w:rFonts w:ascii="Times New Roman" w:hAnsi="Times New Roman" w:cs="Times New Roman"/>
          <w:sz w:val="24"/>
          <w:szCs w:val="24"/>
        </w:rPr>
        <w:t xml:space="preserve">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950F68">
        <w:rPr>
          <w:rFonts w:ascii="Times New Roman" w:hAnsi="Times New Roman" w:cs="Times New Roman"/>
          <w:sz w:val="24"/>
          <w:szCs w:val="24"/>
        </w:rPr>
        <w:t>Называние, 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 w:rsidRPr="00950F68">
        <w:rPr>
          <w:rFonts w:ascii="Times New Roman" w:hAnsi="Times New Roman" w:cs="Times New Roman"/>
          <w:sz w:val="24"/>
          <w:szCs w:val="24"/>
        </w:rPr>
        <w:t xml:space="preserve">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950F68">
        <w:rPr>
          <w:rFonts w:ascii="Times New Roman" w:hAnsi="Times New Roman" w:cs="Times New Roman"/>
          <w:sz w:val="24"/>
          <w:szCs w:val="24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950F68">
        <w:rPr>
          <w:rFonts w:ascii="Times New Roman" w:hAnsi="Times New Roman" w:cs="Times New Roman"/>
          <w:sz w:val="24"/>
          <w:szCs w:val="24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950F68" w:rsidRPr="00950F68" w:rsidRDefault="00950F68" w:rsidP="00950F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 xml:space="preserve">       3.Конструирование и моделирование </w:t>
      </w:r>
    </w:p>
    <w:p w:rsidR="00950F68" w:rsidRPr="00950F68" w:rsidRDefault="00950F68" w:rsidP="00950F6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950F68" w:rsidRPr="00950F68" w:rsidRDefault="00950F68" w:rsidP="00950F6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950F68" w:rsidRPr="00950F68" w:rsidRDefault="00950F68" w:rsidP="00950F6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F68">
        <w:rPr>
          <w:rFonts w:ascii="Times New Roman" w:hAnsi="Times New Roman" w:cs="Times New Roman"/>
          <w:b/>
          <w:sz w:val="24"/>
          <w:szCs w:val="24"/>
        </w:rPr>
        <w:t xml:space="preserve">4. Практика работы на компьютере </w:t>
      </w:r>
    </w:p>
    <w:p w:rsidR="00950F68" w:rsidRPr="00950F68" w:rsidRDefault="00950F68" w:rsidP="00950F6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50F68">
        <w:rPr>
          <w:rFonts w:ascii="Times New Roman" w:hAnsi="Times New Roman" w:cs="Times New Roman"/>
          <w:sz w:val="24"/>
          <w:szCs w:val="24"/>
        </w:rPr>
        <w:t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 w:rsidRPr="00950F6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50F6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50F68" w:rsidRPr="00950F68" w:rsidRDefault="00950F68" w:rsidP="00950F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F68">
        <w:rPr>
          <w:rFonts w:ascii="Times New Roman" w:hAnsi="Times New Roman" w:cs="Times New Roman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950F68">
        <w:rPr>
          <w:rFonts w:ascii="Times New Roman" w:hAnsi="Times New Roman" w:cs="Times New Roman"/>
          <w:sz w:val="24"/>
          <w:szCs w:val="24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950F68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950F68">
        <w:rPr>
          <w:rFonts w:ascii="Times New Roman" w:hAnsi="Times New Roman" w:cs="Times New Roman"/>
          <w:sz w:val="24"/>
          <w:szCs w:val="24"/>
        </w:rPr>
        <w:t>.</w:t>
      </w:r>
    </w:p>
    <w:p w:rsidR="00A943FA" w:rsidRPr="007D1D3D" w:rsidRDefault="00A943FA" w:rsidP="00A943F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i/>
          <w:sz w:val="24"/>
          <w:szCs w:val="24"/>
        </w:rPr>
        <w:t>Основные требования к знаниям, умениям и навыкам</w:t>
      </w:r>
    </w:p>
    <w:p w:rsidR="00A943FA" w:rsidRPr="007D1D3D" w:rsidRDefault="00A943FA" w:rsidP="00A943FA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К концу учебного года учащиеся </w:t>
      </w:r>
      <w:r w:rsidR="00950F68">
        <w:rPr>
          <w:rFonts w:ascii="Times New Roman" w:eastAsia="Times New Roman" w:hAnsi="Times New Roman" w:cs="Times New Roman"/>
          <w:sz w:val="24"/>
          <w:szCs w:val="24"/>
        </w:rPr>
        <w:t>второго</w:t>
      </w: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 класса должны </w:t>
      </w:r>
      <w:r w:rsidRPr="007D1D3D">
        <w:rPr>
          <w:rFonts w:ascii="Times New Roman" w:eastAsia="Times New Roman" w:hAnsi="Times New Roman" w:cs="Times New Roman"/>
          <w:b/>
          <w:sz w:val="24"/>
          <w:szCs w:val="24"/>
        </w:rPr>
        <w:t>знать</w:t>
      </w:r>
      <w:r w:rsidRPr="007D1D3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50F68" w:rsidRPr="00950F68" w:rsidRDefault="00950F68" w:rsidP="00950F68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 xml:space="preserve">виды материалов, обозначенных в программе, их свойства и названия; </w:t>
      </w:r>
    </w:p>
    <w:p w:rsidR="00950F68" w:rsidRPr="00950F68" w:rsidRDefault="00950F68" w:rsidP="00950F68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0F68">
        <w:rPr>
          <w:rFonts w:ascii="Times New Roman" w:hAnsi="Times New Roman"/>
          <w:sz w:val="24"/>
          <w:szCs w:val="24"/>
        </w:rPr>
        <w:t>неподвижный и подвижный способы соединения деталей и соединительные материалы (неподвижный – клейстер (клей) и нитки, подвижный – проволока, нитки, тонкая веревочка);</w:t>
      </w:r>
      <w:proofErr w:type="gramEnd"/>
    </w:p>
    <w:p w:rsidR="00950F68" w:rsidRPr="00950F68" w:rsidRDefault="00950F68" w:rsidP="00950F68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 xml:space="preserve"> о чертеже и линиях чертежа, указанных в программе.</w:t>
      </w:r>
    </w:p>
    <w:p w:rsidR="00950F68" w:rsidRPr="00950F68" w:rsidRDefault="00950F68" w:rsidP="00950F68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Новые термины, встречающиеся на уроках (коллаж).</w:t>
      </w:r>
    </w:p>
    <w:p w:rsidR="00950F68" w:rsidRPr="00950F68" w:rsidRDefault="00950F68" w:rsidP="00950F68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lastRenderedPageBreak/>
        <w:t xml:space="preserve">Свойства новых материалов </w:t>
      </w:r>
      <w:proofErr w:type="gramStart"/>
      <w:r w:rsidRPr="00950F6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50F68">
        <w:rPr>
          <w:rFonts w:ascii="Times New Roman" w:hAnsi="Times New Roman"/>
          <w:sz w:val="24"/>
          <w:szCs w:val="24"/>
        </w:rPr>
        <w:t xml:space="preserve">тесто). </w:t>
      </w:r>
    </w:p>
    <w:p w:rsidR="00950F68" w:rsidRPr="00950F68" w:rsidRDefault="00950F68" w:rsidP="00950F68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 xml:space="preserve">Новые свойства уже встречавшихся материалов. </w:t>
      </w:r>
    </w:p>
    <w:p w:rsidR="00950F68" w:rsidRPr="00950F68" w:rsidRDefault="00950F68" w:rsidP="00950F68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Новые приемы разметки деталей из бумаги: с помощью копировальной бумаги, линейки, на глаз, на просвет.</w:t>
      </w:r>
    </w:p>
    <w:p w:rsidR="00950F68" w:rsidRPr="00950F68" w:rsidRDefault="00950F68" w:rsidP="00950F68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Новые приемы разметки ткани: с помощью шаблонов, копировальной бумаги.</w:t>
      </w:r>
    </w:p>
    <w:p w:rsidR="00950F68" w:rsidRPr="00950F68" w:rsidRDefault="00950F68" w:rsidP="00950F68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 xml:space="preserve">Новые виды лепки, аппликации, мозаики, плетения. </w:t>
      </w:r>
    </w:p>
    <w:p w:rsidR="00950F68" w:rsidRPr="00950F68" w:rsidRDefault="00950F68" w:rsidP="00950F68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Приемы комбинирования в одном изделии различных материалов.</w:t>
      </w:r>
    </w:p>
    <w:p w:rsidR="00950F68" w:rsidRPr="00950F68" w:rsidRDefault="00950F68" w:rsidP="00950F68">
      <w:pPr>
        <w:pStyle w:val="a5"/>
        <w:numPr>
          <w:ilvl w:val="0"/>
          <w:numId w:val="4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знать область применения и назначения, таких технических устройств, как компьютер, основные источники информации, назначение основных устройств компьютера для ввода, вывода и обработки информации;</w:t>
      </w:r>
    </w:p>
    <w:p w:rsidR="00950F68" w:rsidRPr="00950F68" w:rsidRDefault="00950F68" w:rsidP="00950F68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50F68">
        <w:rPr>
          <w:rFonts w:ascii="Times New Roman" w:hAnsi="Times New Roman"/>
          <w:b/>
          <w:sz w:val="24"/>
          <w:szCs w:val="24"/>
        </w:rPr>
        <w:t>К концу второго класса  учащиеся должны уметь: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bCs/>
          <w:sz w:val="24"/>
          <w:szCs w:val="24"/>
        </w:rPr>
        <w:t>самостоятельно организовывать рабочее место в соответствии с особенностями используемого материала и поддерживать порядок на нем во время работы, экономно и рационально размечать несколько деталей;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bCs/>
          <w:sz w:val="24"/>
          <w:szCs w:val="24"/>
        </w:rPr>
        <w:t xml:space="preserve"> с помощью учителя выполнять разметку с опорой на чертеж по линейке, угольнику, выполнять подвижное соединение деталей с помощью проволоки, ниток (№ 10), тонкой веревочки. 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Лепить способом вытягивания из целого куска.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Вырезать из бумаги детали криволинейного контура.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Вырезать из бумаги полоски на глаз.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Обрывать бумажные детали по намеченному контуру.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Плести разными способами из различных материалов.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Вышивать приемом "вперед иголку" по криволинейному контуру.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 xml:space="preserve">Самостоятельно ориентироваться в задании, данном в виде натурального образца, рисунка. 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Самостоятельно ориентироваться в задании, где ученику предоставляется возможность выбора материалов и способов выполнения задания.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 xml:space="preserve"> Самостоятельно планировать последовательность выполнения действий по образцу.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Контролировать свои действия в процессе выполнения работы и после ее завершения.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Создавать художественные и технические образы по собственному замыслу при использовании различных материалов, в том числе "бросовых", и разных способов соединения.</w:t>
      </w:r>
    </w:p>
    <w:p w:rsidR="00950F68" w:rsidRPr="00950F68" w:rsidRDefault="00950F68" w:rsidP="00950F68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 xml:space="preserve">Владеть простейшими видами народных ремесел; </w:t>
      </w:r>
    </w:p>
    <w:p w:rsidR="0066510A" w:rsidRPr="00DE5CBB" w:rsidRDefault="00950F68" w:rsidP="00DE5CBB">
      <w:pPr>
        <w:pStyle w:val="a5"/>
        <w:numPr>
          <w:ilvl w:val="0"/>
          <w:numId w:val="4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50F68">
        <w:rPr>
          <w:rFonts w:ascii="Times New Roman" w:hAnsi="Times New Roman"/>
          <w:sz w:val="24"/>
          <w:szCs w:val="24"/>
        </w:rPr>
        <w:t>Получать необходимую информацию, используя такие технические устройства, как  компьютер</w:t>
      </w:r>
    </w:p>
    <w:p w:rsidR="0066510A" w:rsidRDefault="0066510A" w:rsidP="00A943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943FA" w:rsidRPr="00563EA6" w:rsidRDefault="00A943FA" w:rsidP="00A94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63EA6">
        <w:rPr>
          <w:rFonts w:ascii="Times New Roman" w:eastAsia="Times New Roman" w:hAnsi="Times New Roman" w:cs="Times New Roman"/>
          <w:b/>
          <w:i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риально-техническое обеспечение</w:t>
      </w:r>
    </w:p>
    <w:p w:rsidR="00A943FA" w:rsidRPr="00563EA6" w:rsidRDefault="00A943FA" w:rsidP="00DE5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3E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563EA6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A943FA" w:rsidRPr="00563EA6" w:rsidRDefault="00A943FA" w:rsidP="00A94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3EA6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563EA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Проектные </w:t>
      </w:r>
      <w:r w:rsidRPr="00563EA6">
        <w:rPr>
          <w:rFonts w:ascii="Times New Roman" w:eastAsia="Times New Roman" w:hAnsi="Times New Roman" w:cs="Times New Roman"/>
          <w:sz w:val="24"/>
          <w:szCs w:val="24"/>
        </w:rPr>
        <w:t xml:space="preserve">задачи </w:t>
      </w:r>
      <w:r w:rsidRPr="00563EA6">
        <w:rPr>
          <w:rFonts w:ascii="Times New Roman" w:eastAsia="Times New Roman" w:hAnsi="Times New Roman" w:cs="Times New Roman"/>
          <w:bCs/>
          <w:sz w:val="24"/>
          <w:szCs w:val="24"/>
        </w:rPr>
        <w:t xml:space="preserve">в начальной школе: пособие для </w:t>
      </w:r>
      <w:r w:rsidRPr="00563EA6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Pr="00563EA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/ </w:t>
      </w:r>
      <w:r w:rsidRPr="00563EA6">
        <w:rPr>
          <w:rFonts w:ascii="Times New Roman" w:eastAsia="Times New Roman" w:hAnsi="Times New Roman" w:cs="Times New Roman"/>
          <w:bCs/>
          <w:sz w:val="24"/>
          <w:szCs w:val="24"/>
        </w:rPr>
        <w:t xml:space="preserve">А. Б. Воронцов [и др.]; под ред. А. Б. Воронцова. </w:t>
      </w:r>
      <w:r w:rsidRPr="00563EA6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63EA6">
        <w:rPr>
          <w:rFonts w:ascii="Times New Roman" w:eastAsia="Times New Roman" w:hAnsi="Times New Roman" w:cs="Times New Roman"/>
          <w:bCs/>
          <w:sz w:val="24"/>
          <w:szCs w:val="24"/>
        </w:rPr>
        <w:t xml:space="preserve">2-е </w:t>
      </w:r>
      <w:r w:rsidRPr="00563EA6">
        <w:rPr>
          <w:rFonts w:ascii="Times New Roman" w:eastAsia="Times New Roman" w:hAnsi="Times New Roman" w:cs="Times New Roman"/>
          <w:sz w:val="24"/>
          <w:szCs w:val="24"/>
        </w:rPr>
        <w:t xml:space="preserve">изд. — </w:t>
      </w:r>
      <w:r w:rsidRPr="00563EA6">
        <w:rPr>
          <w:rFonts w:ascii="Times New Roman" w:eastAsia="Times New Roman" w:hAnsi="Times New Roman" w:cs="Times New Roman"/>
          <w:bCs/>
          <w:sz w:val="24"/>
          <w:szCs w:val="24"/>
        </w:rPr>
        <w:t>М.</w:t>
      </w:r>
      <w:r w:rsidRPr="00563EA6">
        <w:rPr>
          <w:rFonts w:ascii="Times New Roman" w:eastAsia="Times New Roman" w:hAnsi="Times New Roman" w:cs="Times New Roman"/>
          <w:sz w:val="24"/>
          <w:szCs w:val="24"/>
        </w:rPr>
        <w:t xml:space="preserve">: Просвещение, 2010. </w:t>
      </w:r>
    </w:p>
    <w:p w:rsidR="00A943FA" w:rsidRPr="00563EA6" w:rsidRDefault="00A943FA" w:rsidP="00A94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3EA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563EA6">
        <w:rPr>
          <w:rFonts w:ascii="Times New Roman" w:eastAsia="Times New Roman" w:hAnsi="Times New Roman" w:cs="Times New Roman"/>
          <w:i/>
          <w:iCs/>
          <w:sz w:val="24"/>
          <w:szCs w:val="24"/>
        </w:rPr>
        <w:t>Роговцева</w:t>
      </w:r>
      <w:proofErr w:type="spellEnd"/>
      <w:r w:rsidRPr="00563EA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Н.И.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Технология. 2</w:t>
      </w:r>
      <w:r w:rsidRPr="00563EA6">
        <w:rPr>
          <w:rFonts w:ascii="Times New Roman" w:eastAsia="Times New Roman" w:hAnsi="Times New Roman" w:cs="Times New Roman"/>
          <w:iCs/>
          <w:sz w:val="24"/>
          <w:szCs w:val="24"/>
        </w:rPr>
        <w:t xml:space="preserve"> класс. Учебник с приложением на электронном носителе /</w:t>
      </w:r>
      <w:r w:rsidRPr="00563EA6">
        <w:rPr>
          <w:rFonts w:ascii="Times New Roman" w:eastAsia="Calibri" w:hAnsi="Times New Roman" w:cs="Times New Roman"/>
          <w:sz w:val="24"/>
          <w:szCs w:val="24"/>
        </w:rPr>
        <w:t xml:space="preserve">Н.И. </w:t>
      </w:r>
      <w:proofErr w:type="spellStart"/>
      <w:r w:rsidRPr="00563EA6">
        <w:rPr>
          <w:rFonts w:ascii="Times New Roman" w:eastAsia="Times New Roman" w:hAnsi="Times New Roman" w:cs="Times New Roman"/>
          <w:iCs/>
          <w:sz w:val="24"/>
          <w:szCs w:val="24"/>
        </w:rPr>
        <w:t>Роговцева</w:t>
      </w:r>
      <w:proofErr w:type="spellEnd"/>
      <w:proofErr w:type="gramStart"/>
      <w:r w:rsidRPr="00563EA6">
        <w:rPr>
          <w:rFonts w:ascii="Times New Roman" w:eastAsia="Times New Roman" w:hAnsi="Times New Roman" w:cs="Times New Roman"/>
          <w:iCs/>
          <w:sz w:val="24"/>
          <w:szCs w:val="24"/>
        </w:rPr>
        <w:t xml:space="preserve"> ,</w:t>
      </w:r>
      <w:proofErr w:type="gramEnd"/>
      <w:r w:rsidRPr="00563EA6">
        <w:rPr>
          <w:rFonts w:ascii="Times New Roman" w:eastAsia="Times New Roman" w:hAnsi="Times New Roman" w:cs="Times New Roman"/>
          <w:iCs/>
          <w:sz w:val="24"/>
          <w:szCs w:val="24"/>
        </w:rPr>
        <w:t xml:space="preserve"> Н.В. Богданова, И.П. </w:t>
      </w:r>
      <w:proofErr w:type="spellStart"/>
      <w:r w:rsidRPr="00563EA6">
        <w:rPr>
          <w:rFonts w:ascii="Times New Roman" w:eastAsia="Times New Roman" w:hAnsi="Times New Roman" w:cs="Times New Roman"/>
          <w:iCs/>
          <w:sz w:val="24"/>
          <w:szCs w:val="24"/>
        </w:rPr>
        <w:t>Фрейтаг</w:t>
      </w:r>
      <w:proofErr w:type="spellEnd"/>
      <w:r w:rsidRPr="00563EA6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- М.: Просвещение, 2012</w:t>
      </w:r>
      <w:r w:rsidRPr="00563E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43FA" w:rsidRPr="00563EA6" w:rsidRDefault="00A943FA" w:rsidP="00A94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3EA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63EA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Роговцева, Н. И.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Технология. 2</w:t>
      </w:r>
      <w:r w:rsidRPr="00563EA6">
        <w:rPr>
          <w:rFonts w:ascii="Times New Roman" w:eastAsia="Times New Roman" w:hAnsi="Times New Roman" w:cs="Times New Roman"/>
          <w:sz w:val="24"/>
          <w:szCs w:val="24"/>
        </w:rPr>
        <w:t xml:space="preserve"> класс. Рабочая тетрадь /Н.И. </w:t>
      </w:r>
      <w:proofErr w:type="spellStart"/>
      <w:r w:rsidRPr="00563EA6">
        <w:rPr>
          <w:rFonts w:ascii="Times New Roman" w:eastAsia="Times New Roman" w:hAnsi="Times New Roman" w:cs="Times New Roman"/>
          <w:sz w:val="24"/>
          <w:szCs w:val="24"/>
        </w:rPr>
        <w:t>Роговцева</w:t>
      </w:r>
      <w:proofErr w:type="spellEnd"/>
      <w:proofErr w:type="gramStart"/>
      <w:r w:rsidRPr="00563EA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63EA6">
        <w:rPr>
          <w:rFonts w:ascii="Times New Roman" w:eastAsia="Times New Roman" w:hAnsi="Times New Roman" w:cs="Times New Roman"/>
          <w:sz w:val="24"/>
          <w:szCs w:val="24"/>
        </w:rPr>
        <w:t xml:space="preserve"> Н.В. Богданова, И.П.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Фрейтаг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- М.: Просвещение, 2012</w:t>
      </w:r>
      <w:r w:rsidRPr="00563E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43FA" w:rsidRPr="00563EA6" w:rsidRDefault="00A943FA" w:rsidP="00A943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EA6">
        <w:rPr>
          <w:rFonts w:ascii="Times New Roman" w:hAnsi="Times New Roman" w:cs="Times New Roman"/>
          <w:sz w:val="24"/>
          <w:szCs w:val="24"/>
        </w:rPr>
        <w:t>5.100 оригами/</w:t>
      </w:r>
      <w:proofErr w:type="spellStart"/>
      <w:r w:rsidRPr="00563EA6">
        <w:rPr>
          <w:rFonts w:ascii="Times New Roman" w:hAnsi="Times New Roman" w:cs="Times New Roman"/>
          <w:sz w:val="24"/>
          <w:szCs w:val="24"/>
        </w:rPr>
        <w:t>Долженко</w:t>
      </w:r>
      <w:proofErr w:type="spellEnd"/>
      <w:r w:rsidRPr="00563EA6">
        <w:rPr>
          <w:rFonts w:ascii="Times New Roman" w:hAnsi="Times New Roman" w:cs="Times New Roman"/>
          <w:sz w:val="24"/>
          <w:szCs w:val="24"/>
        </w:rPr>
        <w:t xml:space="preserve"> Г.И.-Ярославль: Академия Холдинг, 2004.</w:t>
      </w:r>
    </w:p>
    <w:p w:rsidR="00A943FA" w:rsidRPr="00563EA6" w:rsidRDefault="00A943FA" w:rsidP="00A943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EA6">
        <w:rPr>
          <w:rFonts w:ascii="Times New Roman" w:hAnsi="Times New Roman" w:cs="Times New Roman"/>
          <w:sz w:val="24"/>
          <w:szCs w:val="24"/>
        </w:rPr>
        <w:t>6.Природные дары для поделок и игры/ Нагибина М.И.-Ярославль: Академия развития, 1998.</w:t>
      </w:r>
    </w:p>
    <w:p w:rsidR="00A943FA" w:rsidRPr="00563EA6" w:rsidRDefault="00A943FA" w:rsidP="00A943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EA6">
        <w:rPr>
          <w:rFonts w:ascii="Times New Roman" w:hAnsi="Times New Roman" w:cs="Times New Roman"/>
          <w:sz w:val="24"/>
          <w:szCs w:val="24"/>
        </w:rPr>
        <w:t xml:space="preserve">7.100 поделок из ненужных вещей/ </w:t>
      </w:r>
      <w:proofErr w:type="spellStart"/>
      <w:r w:rsidRPr="00563EA6">
        <w:rPr>
          <w:rFonts w:ascii="Times New Roman" w:hAnsi="Times New Roman" w:cs="Times New Roman"/>
          <w:sz w:val="24"/>
          <w:szCs w:val="24"/>
        </w:rPr>
        <w:t>Цамуталина</w:t>
      </w:r>
      <w:proofErr w:type="spellEnd"/>
      <w:r w:rsidRPr="00563EA6">
        <w:rPr>
          <w:rFonts w:ascii="Times New Roman" w:hAnsi="Times New Roman" w:cs="Times New Roman"/>
          <w:sz w:val="24"/>
          <w:szCs w:val="24"/>
        </w:rPr>
        <w:t xml:space="preserve"> Е.Е.-Ярославль: Академия развития, 2000.</w:t>
      </w:r>
    </w:p>
    <w:p w:rsidR="00A943FA" w:rsidRDefault="00A943FA" w:rsidP="00A943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EA6">
        <w:rPr>
          <w:rFonts w:ascii="Times New Roman" w:hAnsi="Times New Roman" w:cs="Times New Roman"/>
          <w:sz w:val="24"/>
          <w:szCs w:val="24"/>
        </w:rPr>
        <w:t xml:space="preserve">8.Приложение к журналу Начальная школа. Ребёнок и творчество. Рекомендации учителям и </w:t>
      </w:r>
      <w:proofErr w:type="spellStart"/>
      <w:r w:rsidRPr="00563EA6">
        <w:rPr>
          <w:rFonts w:ascii="Times New Roman" w:hAnsi="Times New Roman" w:cs="Times New Roman"/>
          <w:sz w:val="24"/>
          <w:szCs w:val="24"/>
        </w:rPr>
        <w:t>родителям</w:t>
      </w:r>
      <w:proofErr w:type="gramStart"/>
      <w:r w:rsidRPr="00563EA6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63EA6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563EA6">
        <w:rPr>
          <w:rFonts w:ascii="Times New Roman" w:hAnsi="Times New Roman" w:cs="Times New Roman"/>
          <w:sz w:val="24"/>
          <w:szCs w:val="24"/>
        </w:rPr>
        <w:t>: Начальная школа.</w:t>
      </w:r>
    </w:p>
    <w:p w:rsidR="00A943FA" w:rsidRPr="00D82E14" w:rsidRDefault="00A943FA" w:rsidP="00A94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8.Т.Н.Максимова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оурочные разработки по технологии:1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класс.-М.:ВАКО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</w:t>
      </w:r>
    </w:p>
    <w:p w:rsidR="00A943FA" w:rsidRPr="00D82E14" w:rsidRDefault="00A943FA" w:rsidP="00DE5C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A943FA" w:rsidRPr="00D82E14" w:rsidRDefault="00A943FA" w:rsidP="00A94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A943FA" w:rsidRPr="00D82E14" w:rsidRDefault="00A943FA" w:rsidP="00A94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proofErr w:type="spellStart"/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D82E1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A943FA" w:rsidRPr="00D82E14" w:rsidRDefault="00A943FA" w:rsidP="00A94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3.Я иду на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A943FA" w:rsidRPr="00D82E14" w:rsidRDefault="00A943FA" w:rsidP="00A94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proofErr w:type="spellStart"/>
      <w:r w:rsidRPr="00D82E14">
        <w:rPr>
          <w:rFonts w:ascii="Times New Roman" w:eastAsia="Times New Roman" w:hAnsi="Times New Roman" w:cs="Times New Roman"/>
          <w:sz w:val="24"/>
          <w:szCs w:val="24"/>
        </w:rPr>
        <w:t>Мефодий</w:t>
      </w:r>
      <w:proofErr w:type="spellEnd"/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». — Режим доступа: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A943FA" w:rsidRPr="00D82E14" w:rsidRDefault="00A943FA" w:rsidP="00A94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5.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D82E14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A943FA" w:rsidRPr="00D82E14" w:rsidRDefault="00A943FA" w:rsidP="00A943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A943FA" w:rsidRPr="00D82E14" w:rsidRDefault="00A943FA" w:rsidP="00DE5C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/>
          <w:bCs/>
          <w:sz w:val="24"/>
          <w:szCs w:val="24"/>
        </w:rPr>
        <w:t>З.Информационно-коммуникативные средства.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1. Коллекция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мультимедийных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уроков 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Кирилла 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D82E14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 «Технология</w:t>
      </w:r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>. 1 класс» (С</w:t>
      </w:r>
      <w:proofErr w:type="gramStart"/>
      <w:r w:rsidRPr="00D82E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proofErr w:type="gramEnd"/>
      <w:r w:rsidRPr="00D82E14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</w:p>
    <w:p w:rsidR="00A943FA" w:rsidRPr="00D82E14" w:rsidRDefault="00A943FA" w:rsidP="00DE5C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/>
          <w:bCs/>
          <w:sz w:val="24"/>
          <w:szCs w:val="24"/>
        </w:rPr>
        <w:t>4.Наглядные пособия.</w:t>
      </w:r>
    </w:p>
    <w:p w:rsidR="00A943FA" w:rsidRPr="00D82E14" w:rsidRDefault="00A943FA" w:rsidP="00A94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Таблицы </w:t>
      </w:r>
      <w:r w:rsidRPr="00D82E14">
        <w:rPr>
          <w:rFonts w:ascii="Times New Roman" w:eastAsia="Times New Roman" w:hAnsi="Times New Roman" w:cs="Times New Roman"/>
          <w:iCs/>
          <w:sz w:val="24"/>
          <w:szCs w:val="24"/>
        </w:rPr>
        <w:t>по технологии.</w:t>
      </w:r>
    </w:p>
    <w:p w:rsidR="00A943FA" w:rsidRPr="00D82E14" w:rsidRDefault="00A943FA" w:rsidP="00A943F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i/>
          <w:iCs/>
          <w:sz w:val="24"/>
          <w:szCs w:val="24"/>
        </w:rPr>
        <w:t>2. Иллюстрации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 xml:space="preserve"> декоративно  - прикладного искусства народов России.</w:t>
      </w:r>
    </w:p>
    <w:p w:rsidR="00A943FA" w:rsidRPr="00D82E14" w:rsidRDefault="00A943FA" w:rsidP="00DE5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2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D82E14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A943FA" w:rsidRDefault="00A943FA" w:rsidP="00A94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Проекто</w:t>
      </w:r>
      <w:r w:rsidRPr="00D82E14">
        <w:rPr>
          <w:rFonts w:ascii="Times New Roman" w:eastAsia="Times New Roman" w:hAnsi="Times New Roman" w:cs="Times New Roman"/>
          <w:sz w:val="24"/>
          <w:szCs w:val="24"/>
        </w:rPr>
        <w:t>р</w:t>
      </w:r>
    </w:p>
    <w:p w:rsidR="00DE5CBB" w:rsidRDefault="00DE5CBB" w:rsidP="00A94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2FEA" w:rsidRDefault="00F02FEA"/>
    <w:p w:rsidR="00DE5CBB" w:rsidRPr="00DE5CBB" w:rsidRDefault="00DE5CBB" w:rsidP="00DE5CBB">
      <w:pPr>
        <w:spacing w:after="240" w:line="240" w:lineRule="auto"/>
        <w:ind w:left="720" w:firstLine="36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E5CB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Учебно </w:t>
      </w:r>
      <w:proofErr w:type="gramStart"/>
      <w:r w:rsidRPr="00DE5CB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-т</w:t>
      </w:r>
      <w:proofErr w:type="gramEnd"/>
      <w:r w:rsidRPr="00DE5CB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ематическое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планирование по технологии</w:t>
      </w:r>
    </w:p>
    <w:p w:rsidR="00DE5CBB" w:rsidRPr="00DE5CBB" w:rsidRDefault="00DE5CBB" w:rsidP="00DE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– 2</w:t>
      </w:r>
      <w:r w:rsidRPr="00DE5CBB">
        <w:rPr>
          <w:rFonts w:ascii="Times New Roman" w:hAnsi="Times New Roman" w:cs="Times New Roman"/>
          <w:sz w:val="24"/>
          <w:szCs w:val="24"/>
        </w:rPr>
        <w:t xml:space="preserve">«а» </w:t>
      </w:r>
    </w:p>
    <w:p w:rsidR="00DE5CBB" w:rsidRPr="00DE5CBB" w:rsidRDefault="00DE5CBB" w:rsidP="00DE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CBB">
        <w:rPr>
          <w:rFonts w:ascii="Times New Roman" w:hAnsi="Times New Roman" w:cs="Times New Roman"/>
          <w:sz w:val="24"/>
          <w:szCs w:val="24"/>
        </w:rPr>
        <w:t>Учитель – Павелина Лилия Николаевна</w:t>
      </w:r>
    </w:p>
    <w:p w:rsidR="00DE5CBB" w:rsidRPr="00DE5CBB" w:rsidRDefault="00DE5CBB" w:rsidP="00DE5C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CBB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950F68" w:rsidRDefault="00DE5CBB" w:rsidP="00DE5CBB">
      <w:pPr>
        <w:rPr>
          <w:rFonts w:ascii="Times New Roman" w:hAnsi="Times New Roman" w:cs="Times New Roman"/>
          <w:sz w:val="24"/>
          <w:szCs w:val="24"/>
        </w:rPr>
      </w:pPr>
      <w:r w:rsidRPr="00DE5CBB">
        <w:rPr>
          <w:rFonts w:ascii="Times New Roman" w:hAnsi="Times New Roman" w:cs="Times New Roman"/>
          <w:sz w:val="24"/>
          <w:szCs w:val="24"/>
        </w:rPr>
        <w:t>Всего 34 час; в неделю 1 ча</w:t>
      </w:r>
      <w:r>
        <w:rPr>
          <w:rFonts w:ascii="Times New Roman" w:hAnsi="Times New Roman" w:cs="Times New Roman"/>
          <w:sz w:val="24"/>
          <w:szCs w:val="24"/>
        </w:rPr>
        <w:t>с</w:t>
      </w:r>
    </w:p>
    <w:tbl>
      <w:tblPr>
        <w:tblStyle w:val="a7"/>
        <w:tblW w:w="0" w:type="auto"/>
        <w:tblLook w:val="04A0"/>
      </w:tblPr>
      <w:tblGrid>
        <w:gridCol w:w="5140"/>
        <w:gridCol w:w="1914"/>
      </w:tblGrid>
      <w:tr w:rsidR="00DE5CBB" w:rsidTr="00DE5CBB">
        <w:tc>
          <w:tcPr>
            <w:tcW w:w="5140" w:type="dxa"/>
          </w:tcPr>
          <w:p w:rsidR="00DE5CBB" w:rsidRDefault="00DE5CBB" w:rsidP="00DE5CBB"/>
        </w:tc>
        <w:tc>
          <w:tcPr>
            <w:tcW w:w="1914" w:type="dxa"/>
          </w:tcPr>
          <w:p w:rsidR="00DE5CBB" w:rsidRDefault="00DE5CBB" w:rsidP="00DE5CBB"/>
        </w:tc>
      </w:tr>
      <w:tr w:rsidR="00DE5CBB" w:rsidTr="00DE5CBB">
        <w:tc>
          <w:tcPr>
            <w:tcW w:w="5140" w:type="dxa"/>
          </w:tcPr>
          <w:p w:rsidR="00DE5CBB" w:rsidRDefault="00DE5CBB" w:rsidP="00DE5CBB">
            <w:r>
              <w:rPr>
                <w:sz w:val="24"/>
                <w:szCs w:val="24"/>
              </w:rPr>
              <w:t>1</w:t>
            </w:r>
            <w:r w:rsidRPr="007D1D3D">
              <w:rPr>
                <w:sz w:val="24"/>
                <w:szCs w:val="24"/>
              </w:rPr>
              <w:t>«Давай познакомимся</w:t>
            </w:r>
          </w:p>
        </w:tc>
        <w:tc>
          <w:tcPr>
            <w:tcW w:w="1914" w:type="dxa"/>
          </w:tcPr>
          <w:p w:rsidR="00DE5CBB" w:rsidRDefault="00DE5CBB" w:rsidP="00DE5CBB">
            <w:r>
              <w:t>1ч</w:t>
            </w:r>
          </w:p>
        </w:tc>
      </w:tr>
      <w:tr w:rsidR="00DE5CBB" w:rsidTr="00DE5CBB">
        <w:tc>
          <w:tcPr>
            <w:tcW w:w="5140" w:type="dxa"/>
          </w:tcPr>
          <w:p w:rsidR="00DE5CBB" w:rsidRPr="007D1D3D" w:rsidRDefault="00DE5CBB" w:rsidP="00DE5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D1D3D">
              <w:rPr>
                <w:sz w:val="24"/>
                <w:szCs w:val="24"/>
              </w:rPr>
              <w:t>«Человек и земля»</w:t>
            </w:r>
          </w:p>
        </w:tc>
        <w:tc>
          <w:tcPr>
            <w:tcW w:w="1914" w:type="dxa"/>
          </w:tcPr>
          <w:p w:rsidR="00DE5CBB" w:rsidRDefault="00DE5CBB" w:rsidP="00DE5CBB">
            <w:r>
              <w:t>23ч</w:t>
            </w:r>
          </w:p>
        </w:tc>
      </w:tr>
      <w:tr w:rsidR="00DE5CBB" w:rsidTr="00DE5CBB">
        <w:tc>
          <w:tcPr>
            <w:tcW w:w="5140" w:type="dxa"/>
          </w:tcPr>
          <w:p w:rsidR="00DE5CBB" w:rsidRDefault="00DE5CBB" w:rsidP="00DE5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D1D3D">
              <w:rPr>
                <w:sz w:val="24"/>
                <w:szCs w:val="24"/>
              </w:rPr>
              <w:t>«Человек и вода» —</w:t>
            </w:r>
          </w:p>
        </w:tc>
        <w:tc>
          <w:tcPr>
            <w:tcW w:w="1914" w:type="dxa"/>
          </w:tcPr>
          <w:p w:rsidR="00DE5CBB" w:rsidRDefault="00DE5CBB" w:rsidP="00DE5CBB">
            <w:r>
              <w:t>3ч</w:t>
            </w:r>
          </w:p>
        </w:tc>
      </w:tr>
      <w:tr w:rsidR="00DE5CBB" w:rsidTr="00DE5CBB">
        <w:tc>
          <w:tcPr>
            <w:tcW w:w="5140" w:type="dxa"/>
          </w:tcPr>
          <w:p w:rsidR="00DE5CBB" w:rsidRDefault="00DE5CBB" w:rsidP="00DE5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D1D3D">
              <w:rPr>
                <w:sz w:val="24"/>
                <w:szCs w:val="24"/>
              </w:rPr>
              <w:t>«Человек и воздух»</w:t>
            </w:r>
          </w:p>
        </w:tc>
        <w:tc>
          <w:tcPr>
            <w:tcW w:w="1914" w:type="dxa"/>
          </w:tcPr>
          <w:p w:rsidR="00DE5CBB" w:rsidRDefault="00DE5CBB" w:rsidP="00DE5CBB">
            <w:r>
              <w:t>3ч</w:t>
            </w:r>
          </w:p>
        </w:tc>
      </w:tr>
      <w:tr w:rsidR="00DE5CBB" w:rsidTr="00DE5CBB">
        <w:tc>
          <w:tcPr>
            <w:tcW w:w="5140" w:type="dxa"/>
          </w:tcPr>
          <w:p w:rsidR="00DE5CBB" w:rsidRDefault="00DE5CBB" w:rsidP="00DE5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D1D3D">
              <w:rPr>
                <w:sz w:val="24"/>
                <w:szCs w:val="24"/>
              </w:rPr>
              <w:t>«Человек и воздух»</w:t>
            </w:r>
          </w:p>
        </w:tc>
        <w:tc>
          <w:tcPr>
            <w:tcW w:w="1914" w:type="dxa"/>
          </w:tcPr>
          <w:p w:rsidR="00DE5CBB" w:rsidRDefault="00DE5CBB" w:rsidP="00DE5CBB">
            <w:r>
              <w:t>4ч</w:t>
            </w:r>
          </w:p>
        </w:tc>
      </w:tr>
    </w:tbl>
    <w:p w:rsidR="00950F68" w:rsidRDefault="00950F68"/>
    <w:p w:rsidR="00950F68" w:rsidRDefault="00950F68" w:rsidP="0066510A">
      <w:pPr>
        <w:spacing w:after="0" w:line="240" w:lineRule="auto"/>
      </w:pPr>
    </w:p>
    <w:p w:rsidR="0066510A" w:rsidRDefault="0066510A" w:rsidP="0066510A">
      <w:pPr>
        <w:spacing w:after="0" w:line="240" w:lineRule="auto"/>
        <w:rPr>
          <w:b/>
          <w:sz w:val="24"/>
          <w:szCs w:val="24"/>
        </w:rPr>
        <w:sectPr w:rsidR="0066510A" w:rsidSect="00950F68">
          <w:pgSz w:w="11906" w:h="16838"/>
          <w:pgMar w:top="567" w:right="566" w:bottom="284" w:left="1276" w:header="708" w:footer="708" w:gutter="0"/>
          <w:cols w:space="708"/>
          <w:docGrid w:linePitch="360"/>
        </w:sectPr>
      </w:pPr>
    </w:p>
    <w:p w:rsidR="0066510A" w:rsidRPr="00047EE3" w:rsidRDefault="00047EE3" w:rsidP="00047E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</w:t>
      </w:r>
      <w:r w:rsidR="0066510A" w:rsidRPr="00047EE3">
        <w:rPr>
          <w:rFonts w:ascii="Times New Roman" w:hAnsi="Times New Roman" w:cs="Times New Roman"/>
          <w:b/>
          <w:sz w:val="24"/>
          <w:szCs w:val="24"/>
        </w:rPr>
        <w:t>ематическое планирование по технологии</w:t>
      </w:r>
    </w:p>
    <w:p w:rsidR="0066510A" w:rsidRPr="00047EE3" w:rsidRDefault="0066510A" w:rsidP="00047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1"/>
        <w:tblW w:w="14567" w:type="dxa"/>
        <w:tblLayout w:type="fixed"/>
        <w:tblLook w:val="04A0"/>
      </w:tblPr>
      <w:tblGrid>
        <w:gridCol w:w="534"/>
        <w:gridCol w:w="283"/>
        <w:gridCol w:w="1843"/>
        <w:gridCol w:w="567"/>
        <w:gridCol w:w="283"/>
        <w:gridCol w:w="709"/>
        <w:gridCol w:w="567"/>
        <w:gridCol w:w="6237"/>
        <w:gridCol w:w="709"/>
        <w:gridCol w:w="142"/>
        <w:gridCol w:w="425"/>
        <w:gridCol w:w="567"/>
        <w:gridCol w:w="425"/>
        <w:gridCol w:w="425"/>
        <w:gridCol w:w="851"/>
      </w:tblGrid>
      <w:tr w:rsidR="0066510A" w:rsidRPr="0066510A" w:rsidTr="0066510A">
        <w:trPr>
          <w:trHeight w:val="258"/>
        </w:trPr>
        <w:tc>
          <w:tcPr>
            <w:tcW w:w="534" w:type="dxa"/>
            <w:vMerge w:val="restart"/>
          </w:tcPr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Тема урока</w:t>
            </w: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Кол-во часов</w:t>
            </w: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Тип урока</w:t>
            </w: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Вид контроля</w:t>
            </w: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66510A" w:rsidRPr="0066510A" w:rsidRDefault="0066510A" w:rsidP="0066510A">
            <w:pPr>
              <w:jc w:val="center"/>
              <w:rPr>
                <w:b/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Дата</w:t>
            </w:r>
          </w:p>
        </w:tc>
      </w:tr>
      <w:tr w:rsidR="0066510A" w:rsidRPr="0066510A" w:rsidTr="0066510A">
        <w:trPr>
          <w:trHeight w:val="495"/>
        </w:trPr>
        <w:tc>
          <w:tcPr>
            <w:tcW w:w="534" w:type="dxa"/>
            <w:vMerge/>
          </w:tcPr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/>
          </w:tcPr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План</w:t>
            </w:r>
          </w:p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</w:p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Факт</w:t>
            </w:r>
          </w:p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</w:p>
          <w:p w:rsidR="0066510A" w:rsidRPr="0066510A" w:rsidRDefault="0066510A" w:rsidP="0066510A">
            <w:pPr>
              <w:rPr>
                <w:b/>
                <w:sz w:val="24"/>
                <w:szCs w:val="24"/>
              </w:rPr>
            </w:pPr>
          </w:p>
        </w:tc>
      </w:tr>
      <w:tr w:rsidR="0066510A" w:rsidRPr="0066510A" w:rsidTr="0066510A">
        <w:trPr>
          <w:trHeight w:val="539"/>
        </w:trPr>
        <w:tc>
          <w:tcPr>
            <w:tcW w:w="2660" w:type="dxa"/>
            <w:gridSpan w:val="3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12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Раздел 1</w:t>
            </w:r>
          </w:p>
          <w:p w:rsidR="0066510A" w:rsidRPr="0066510A" w:rsidRDefault="0066510A" w:rsidP="0066510A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 w:rsidRPr="0066510A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ЗДРАВСТВУЙ, ДОРОГОЙ ДРУГ (1 ч)</w:t>
            </w:r>
          </w:p>
        </w:tc>
      </w:tr>
      <w:tr w:rsidR="0066510A" w:rsidRPr="0066510A" w:rsidTr="00DE5CBB">
        <w:trPr>
          <w:trHeight w:val="2951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Как работать с учебником.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Изделие: папка достижений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  <w:gridSpan w:val="3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Анализировать</w:t>
            </w:r>
            <w:r w:rsidRPr="0066510A">
              <w:rPr>
                <w:sz w:val="24"/>
                <w:szCs w:val="24"/>
              </w:rPr>
              <w:t xml:space="preserve"> и </w:t>
            </w:r>
            <w:r w:rsidRPr="0066510A">
              <w:rPr>
                <w:b/>
                <w:sz w:val="24"/>
                <w:szCs w:val="24"/>
              </w:rPr>
              <w:t xml:space="preserve">сравнивать </w:t>
            </w:r>
            <w:r w:rsidRPr="0066510A">
              <w:rPr>
                <w:sz w:val="24"/>
                <w:szCs w:val="24"/>
              </w:rPr>
              <w:t xml:space="preserve">учебник, рабочую тетрадь, </w:t>
            </w:r>
            <w:r w:rsidRPr="0066510A">
              <w:rPr>
                <w:b/>
                <w:sz w:val="24"/>
                <w:szCs w:val="24"/>
              </w:rPr>
              <w:t>объяснять</w:t>
            </w:r>
            <w:r w:rsidRPr="0066510A">
              <w:rPr>
                <w:sz w:val="24"/>
                <w:szCs w:val="24"/>
              </w:rPr>
              <w:t xml:space="preserve"> назначение каждого пособия. </w:t>
            </w:r>
            <w:r w:rsidRPr="0066510A">
              <w:rPr>
                <w:b/>
                <w:sz w:val="24"/>
                <w:szCs w:val="24"/>
              </w:rPr>
              <w:t>Использовать</w:t>
            </w:r>
            <w:r w:rsidRPr="0066510A">
              <w:rPr>
                <w:sz w:val="24"/>
                <w:szCs w:val="24"/>
              </w:rPr>
              <w:t xml:space="preserve"> при изготовлении изделий навигационную систему учебника (систему условных знаков) и критерии оценки изготовления изделия.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Определять</w:t>
            </w:r>
            <w:r w:rsidRPr="0066510A">
              <w:rPr>
                <w:sz w:val="24"/>
                <w:szCs w:val="24"/>
              </w:rPr>
              <w:t xml:space="preserve"> материалы и инструменты, необходимые для изготовления изделий.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66510A">
              <w:rPr>
                <w:b/>
                <w:sz w:val="24"/>
                <w:szCs w:val="24"/>
              </w:rPr>
              <w:t>Использовать</w:t>
            </w:r>
            <w:r w:rsidRPr="0066510A">
              <w:rPr>
                <w:sz w:val="24"/>
                <w:szCs w:val="24"/>
              </w:rPr>
              <w:t xml:space="preserve"> рубрику «Вопросы юного технолога» для организации проектной деятельности при изготовлении изделия</w:t>
            </w:r>
          </w:p>
        </w:tc>
        <w:tc>
          <w:tcPr>
            <w:tcW w:w="1134" w:type="dxa"/>
            <w:gridSpan w:val="3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7.09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66510A">
        <w:trPr>
          <w:trHeight w:val="495"/>
        </w:trPr>
        <w:tc>
          <w:tcPr>
            <w:tcW w:w="2660" w:type="dxa"/>
            <w:gridSpan w:val="3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907" w:type="dxa"/>
            <w:gridSpan w:val="12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Раздел 2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ЧЕЛОВЕК И ЗЕМЛЯ (23 ч)</w:t>
            </w: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Земледелие.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Практическая работа № 1: «Выращивание лука»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  <w:vAlign w:val="center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Искать</w:t>
            </w:r>
            <w:r w:rsidRPr="0066510A">
              <w:rPr>
                <w:sz w:val="24"/>
                <w:szCs w:val="24"/>
              </w:rPr>
              <w:t xml:space="preserve"> и </w:t>
            </w:r>
            <w:r w:rsidRPr="0066510A">
              <w:rPr>
                <w:b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>информацию о земледелии, его значении в жизни человека.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Составлять</w:t>
            </w:r>
            <w:r w:rsidRPr="0066510A">
              <w:rPr>
                <w:sz w:val="24"/>
                <w:szCs w:val="24"/>
              </w:rPr>
              <w:t xml:space="preserve"> рассказ о профессиях садовод и овощевод на основе наблюдений и собственного опыта. </w:t>
            </w:r>
            <w:r w:rsidRPr="0066510A">
              <w:rPr>
                <w:b/>
                <w:sz w:val="24"/>
                <w:szCs w:val="24"/>
              </w:rPr>
              <w:t xml:space="preserve">Понимать </w:t>
            </w:r>
            <w:r w:rsidRPr="0066510A">
              <w:rPr>
                <w:sz w:val="24"/>
                <w:szCs w:val="24"/>
              </w:rPr>
              <w:t xml:space="preserve">значимость профессиональной деятельности садовода и овощевода.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Осваивать</w:t>
            </w:r>
            <w:r w:rsidRPr="0066510A">
              <w:rPr>
                <w:sz w:val="24"/>
                <w:szCs w:val="24"/>
              </w:rPr>
              <w:t xml:space="preserve"> технологию выращивания лука в домашних условиях. 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Проводить</w:t>
            </w:r>
            <w:r w:rsidRPr="0066510A">
              <w:rPr>
                <w:sz w:val="24"/>
                <w:szCs w:val="24"/>
              </w:rPr>
              <w:t xml:space="preserve">  наблюдения, </w:t>
            </w:r>
            <w:r w:rsidRPr="0066510A">
              <w:rPr>
                <w:b/>
                <w:sz w:val="24"/>
                <w:szCs w:val="24"/>
              </w:rPr>
              <w:t xml:space="preserve">оформлять </w:t>
            </w:r>
            <w:r w:rsidRPr="0066510A">
              <w:rPr>
                <w:sz w:val="24"/>
                <w:szCs w:val="24"/>
              </w:rPr>
              <w:t>результаты.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Посуда.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Изделие: композиция из картона и ниток </w:t>
            </w: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lastRenderedPageBreak/>
              <w:t>«Корзина с цветами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  <w:vAlign w:val="center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proofErr w:type="spellStart"/>
            <w:r w:rsidRPr="0066510A">
              <w:rPr>
                <w:b/>
                <w:sz w:val="24"/>
                <w:szCs w:val="24"/>
              </w:rPr>
              <w:t>Осуществлятьпоиск</w:t>
            </w:r>
            <w:proofErr w:type="spellEnd"/>
            <w:r w:rsidRPr="0066510A">
              <w:rPr>
                <w:b/>
                <w:sz w:val="24"/>
                <w:szCs w:val="24"/>
              </w:rPr>
              <w:t xml:space="preserve"> </w:t>
            </w:r>
            <w:r w:rsidRPr="0066510A">
              <w:rPr>
                <w:sz w:val="24"/>
                <w:szCs w:val="24"/>
              </w:rPr>
              <w:t xml:space="preserve">необходимой информации о посуде, её видах, материалах, из которых она изготавливается.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Составлять</w:t>
            </w:r>
            <w:r w:rsidRPr="0066510A">
              <w:rPr>
                <w:sz w:val="24"/>
                <w:szCs w:val="24"/>
              </w:rPr>
              <w:t xml:space="preserve"> по иллюстрации учебника рассказ о способах изготовления посуды из глины.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Анализировать</w:t>
            </w:r>
            <w:r w:rsidRPr="0066510A">
              <w:rPr>
                <w:sz w:val="24"/>
                <w:szCs w:val="24"/>
              </w:rPr>
              <w:t xml:space="preserve"> слайдовый план плетения корзины, </w:t>
            </w:r>
            <w:r w:rsidRPr="0066510A">
              <w:rPr>
                <w:b/>
                <w:sz w:val="24"/>
                <w:szCs w:val="24"/>
              </w:rPr>
              <w:t xml:space="preserve">выделять </w:t>
            </w:r>
            <w:r w:rsidRPr="0066510A">
              <w:rPr>
                <w:sz w:val="24"/>
                <w:szCs w:val="24"/>
              </w:rPr>
              <w:lastRenderedPageBreak/>
              <w:t xml:space="preserve">основные этапы и приёмы её изготовления.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Использовать</w:t>
            </w:r>
            <w:r w:rsidRPr="0066510A">
              <w:rPr>
                <w:sz w:val="24"/>
                <w:szCs w:val="24"/>
              </w:rPr>
              <w:t xml:space="preserve"> примы плетения корзины при изготовлении изделия.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Организовать</w:t>
            </w:r>
            <w:r w:rsidRPr="0066510A">
              <w:rPr>
                <w:sz w:val="24"/>
                <w:szCs w:val="24"/>
              </w:rPr>
              <w:t xml:space="preserve"> рабочее место.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Размечать</w:t>
            </w:r>
            <w:r w:rsidRPr="0066510A">
              <w:rPr>
                <w:sz w:val="24"/>
                <w:szCs w:val="24"/>
              </w:rPr>
              <w:t xml:space="preserve"> изделие по шаблону, составлять композицию.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Осваивать</w:t>
            </w:r>
            <w:r w:rsidRPr="0066510A">
              <w:rPr>
                <w:sz w:val="24"/>
                <w:szCs w:val="24"/>
              </w:rPr>
              <w:t xml:space="preserve"> приёмы наматывания, обмотки и переплетения ниток для изготовления изделия.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Соблюдать </w:t>
            </w:r>
            <w:r w:rsidRPr="0066510A">
              <w:rPr>
                <w:sz w:val="24"/>
                <w:szCs w:val="24"/>
              </w:rPr>
              <w:t>правила работы с ножницами.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Работа с пластичным материалом (пластилин).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66510A">
              <w:rPr>
                <w:i/>
                <w:sz w:val="24"/>
                <w:szCs w:val="24"/>
              </w:rPr>
              <w:t>Практическая работа № 2: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66510A">
              <w:rPr>
                <w:i/>
                <w:sz w:val="24"/>
                <w:szCs w:val="24"/>
              </w:rPr>
              <w:t>«Съедобные и несъедобные грибы». «Плоды лесные и садовые».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Изделие: композиция из пластилина «Семейка грибов на  поляне».</w:t>
            </w:r>
          </w:p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jc w:val="both"/>
              <w:rPr>
                <w:b/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Самостоятельно планировать</w:t>
            </w:r>
            <w:r w:rsidRPr="0066510A">
              <w:rPr>
                <w:sz w:val="24"/>
                <w:szCs w:val="24"/>
              </w:rPr>
              <w:t xml:space="preserve"> последовательность выполнения работы с опорой на слайдовый план.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 xml:space="preserve"> и </w:t>
            </w:r>
            <w:r w:rsidRPr="0066510A">
              <w:rPr>
                <w:b/>
                <w:sz w:val="24"/>
                <w:szCs w:val="24"/>
              </w:rPr>
              <w:t>использовать</w:t>
            </w:r>
            <w:r w:rsidRPr="0066510A">
              <w:rPr>
                <w:sz w:val="24"/>
                <w:szCs w:val="24"/>
              </w:rPr>
              <w:t xml:space="preserve"> необходимые инструменты и приёмы работы с пластилином.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Организовывать </w:t>
            </w:r>
            <w:r w:rsidRPr="0066510A">
              <w:rPr>
                <w:sz w:val="24"/>
                <w:szCs w:val="24"/>
              </w:rPr>
              <w:t xml:space="preserve"> рабочее место.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Соотносить</w:t>
            </w:r>
            <w:r w:rsidRPr="0066510A">
              <w:rPr>
                <w:sz w:val="24"/>
                <w:szCs w:val="24"/>
              </w:rPr>
              <w:t xml:space="preserve"> размеры деталей изделия при выполнении композиции.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Воспроизводить</w:t>
            </w:r>
            <w:r w:rsidRPr="0066510A">
              <w:rPr>
                <w:sz w:val="24"/>
                <w:szCs w:val="24"/>
              </w:rPr>
              <w:t xml:space="preserve"> реальный образ предмета (гриба) при выполнении композиции.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Составлять</w:t>
            </w:r>
            <w:r w:rsidRPr="0066510A">
              <w:rPr>
                <w:sz w:val="24"/>
                <w:szCs w:val="24"/>
              </w:rPr>
              <w:t xml:space="preserve"> рассказ о грибах, правила поведения в лесу (на основе собственного опыта и наблюдений).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Работа с пластичными материалами (</w:t>
            </w:r>
            <w:proofErr w:type="spellStart"/>
            <w:r w:rsidRPr="0066510A">
              <w:rPr>
                <w:color w:val="000000"/>
                <w:sz w:val="24"/>
                <w:szCs w:val="24"/>
              </w:rPr>
              <w:t>тестопластика</w:t>
            </w:r>
            <w:proofErr w:type="spellEnd"/>
            <w:r w:rsidRPr="0066510A">
              <w:rPr>
                <w:color w:val="000000"/>
                <w:sz w:val="24"/>
                <w:szCs w:val="24"/>
              </w:rPr>
              <w:t>).</w:t>
            </w:r>
          </w:p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магнит из теста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 рассказ о профессиях пекаря и кондитера на основе иллюстративного материала, собственного опыта и наблюдений.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Осмысливать </w:t>
            </w:r>
            <w:r w:rsidRPr="0066510A">
              <w:rPr>
                <w:sz w:val="24"/>
                <w:szCs w:val="24"/>
              </w:rPr>
              <w:t>значение этих профессий.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Составлять</w:t>
            </w:r>
            <w:r w:rsidRPr="0066510A">
              <w:rPr>
                <w:sz w:val="24"/>
                <w:szCs w:val="24"/>
              </w:rPr>
              <w:t xml:space="preserve"> рассказ о национальных блюдах из теста и приёмы работы с ним.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Организовывать </w:t>
            </w:r>
            <w:r w:rsidRPr="0066510A">
              <w:rPr>
                <w:sz w:val="24"/>
                <w:szCs w:val="24"/>
              </w:rPr>
              <w:t xml:space="preserve"> рабочее место для работы с солёным тестом.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Выполнять</w:t>
            </w:r>
            <w:r w:rsidRPr="0066510A">
              <w:rPr>
                <w:sz w:val="24"/>
                <w:szCs w:val="24"/>
              </w:rPr>
              <w:t xml:space="preserve"> изделие и </w:t>
            </w:r>
            <w:r w:rsidRPr="0066510A">
              <w:rPr>
                <w:b/>
                <w:sz w:val="24"/>
                <w:szCs w:val="24"/>
              </w:rPr>
              <w:t xml:space="preserve">оформлять </w:t>
            </w:r>
            <w:r w:rsidRPr="0066510A">
              <w:rPr>
                <w:sz w:val="24"/>
                <w:szCs w:val="24"/>
              </w:rPr>
              <w:t>его при помощи красок.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Сравнивать</w:t>
            </w:r>
            <w:r w:rsidRPr="0066510A">
              <w:rPr>
                <w:sz w:val="24"/>
                <w:szCs w:val="24"/>
              </w:rPr>
              <w:t xml:space="preserve"> приёмы работы с солёным тестом и пластилином.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jc w:val="both"/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 xml:space="preserve">Работа с пластичными материалами (глина или </w:t>
            </w:r>
            <w:proofErr w:type="spellStart"/>
            <w:proofErr w:type="gramStart"/>
            <w:r w:rsidRPr="0066510A">
              <w:rPr>
                <w:color w:val="000000"/>
                <w:sz w:val="24"/>
                <w:szCs w:val="24"/>
              </w:rPr>
              <w:t>пласти-лин</w:t>
            </w:r>
            <w:proofErr w:type="spellEnd"/>
            <w:proofErr w:type="gramEnd"/>
            <w:r w:rsidRPr="0066510A">
              <w:rPr>
                <w:color w:val="000000"/>
                <w:sz w:val="24"/>
                <w:szCs w:val="24"/>
              </w:rPr>
              <w:t>).</w:t>
            </w:r>
          </w:p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проект «Праздничный стол»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 технику изготовления изделия из пластичных материалов (пластилина, глины, солёного теста).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Сравнивать </w:t>
            </w:r>
            <w:r w:rsidRPr="0066510A">
              <w:rPr>
                <w:sz w:val="24"/>
                <w:szCs w:val="24"/>
              </w:rPr>
              <w:t>свойства пластичных материалов.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 xml:space="preserve"> форму и вид изделия, </w:t>
            </w:r>
            <w:r w:rsidRPr="0066510A">
              <w:rPr>
                <w:b/>
                <w:sz w:val="24"/>
                <w:szCs w:val="24"/>
              </w:rPr>
              <w:t xml:space="preserve"> определять </w:t>
            </w:r>
            <w:r w:rsidRPr="0066510A">
              <w:rPr>
                <w:sz w:val="24"/>
                <w:szCs w:val="24"/>
              </w:rPr>
              <w:t xml:space="preserve"> </w:t>
            </w:r>
            <w:proofErr w:type="spellStart"/>
            <w:r w:rsidRPr="0066510A">
              <w:rPr>
                <w:sz w:val="24"/>
                <w:szCs w:val="24"/>
              </w:rPr>
              <w:t>последовательностьвыполнения</w:t>
            </w:r>
            <w:proofErr w:type="spellEnd"/>
            <w:r w:rsidRPr="0066510A">
              <w:rPr>
                <w:sz w:val="24"/>
                <w:szCs w:val="24"/>
              </w:rPr>
              <w:t xml:space="preserve"> работы.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>план изготовления по иллюстрации в учебнике.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Выбирать </w:t>
            </w:r>
            <w:r w:rsidRPr="0066510A">
              <w:rPr>
                <w:sz w:val="24"/>
                <w:szCs w:val="24"/>
              </w:rPr>
              <w:t xml:space="preserve"> необходимые инструменты, приспособления и приёмы изготовления изделия.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 рубрику «Вопросы юного технолога» для организации своей деятельности.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Использовать</w:t>
            </w:r>
            <w:r w:rsidRPr="0066510A">
              <w:rPr>
                <w:sz w:val="24"/>
                <w:szCs w:val="24"/>
              </w:rPr>
              <w:t xml:space="preserve"> навыки работы над проектом под руководством учителя: </w:t>
            </w:r>
            <w:r w:rsidRPr="0066510A">
              <w:rPr>
                <w:b/>
                <w:sz w:val="24"/>
                <w:szCs w:val="24"/>
              </w:rPr>
              <w:t>ставить</w:t>
            </w:r>
            <w:r w:rsidRPr="0066510A">
              <w:rPr>
                <w:sz w:val="24"/>
                <w:szCs w:val="24"/>
              </w:rPr>
              <w:t xml:space="preserve"> цель, </w:t>
            </w: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 план, </w:t>
            </w:r>
            <w:r w:rsidRPr="0066510A">
              <w:rPr>
                <w:b/>
                <w:sz w:val="24"/>
                <w:szCs w:val="24"/>
              </w:rPr>
              <w:t xml:space="preserve"> распределять </w:t>
            </w:r>
            <w:r w:rsidRPr="0066510A">
              <w:rPr>
                <w:sz w:val="24"/>
                <w:szCs w:val="24"/>
              </w:rPr>
              <w:t xml:space="preserve"> роли, </w:t>
            </w:r>
            <w:r w:rsidRPr="0066510A">
              <w:rPr>
                <w:b/>
                <w:sz w:val="24"/>
                <w:szCs w:val="24"/>
              </w:rPr>
              <w:t>проводить</w:t>
            </w:r>
            <w:r w:rsidRPr="0066510A">
              <w:rPr>
                <w:sz w:val="24"/>
                <w:szCs w:val="24"/>
              </w:rPr>
              <w:t xml:space="preserve"> самооценку.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Слушать </w:t>
            </w:r>
            <w:r w:rsidRPr="0066510A">
              <w:rPr>
                <w:sz w:val="24"/>
                <w:szCs w:val="24"/>
              </w:rPr>
              <w:t xml:space="preserve"> собеседника, </w:t>
            </w:r>
            <w:r w:rsidRPr="0066510A">
              <w:rPr>
                <w:b/>
                <w:sz w:val="24"/>
                <w:szCs w:val="24"/>
              </w:rPr>
              <w:t xml:space="preserve">излагать </w:t>
            </w:r>
            <w:r w:rsidRPr="0066510A">
              <w:rPr>
                <w:sz w:val="24"/>
                <w:szCs w:val="24"/>
              </w:rPr>
              <w:t xml:space="preserve"> своё мнение, </w:t>
            </w:r>
            <w:r w:rsidRPr="0066510A">
              <w:rPr>
                <w:b/>
                <w:sz w:val="24"/>
                <w:szCs w:val="24"/>
              </w:rPr>
              <w:t xml:space="preserve"> осуществлять </w:t>
            </w:r>
            <w:r w:rsidRPr="0066510A">
              <w:rPr>
                <w:sz w:val="24"/>
                <w:szCs w:val="24"/>
              </w:rPr>
              <w:t xml:space="preserve">совместную практическую деятельность, </w:t>
            </w:r>
            <w:r w:rsidRPr="0066510A">
              <w:rPr>
                <w:b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sz w:val="24"/>
                <w:szCs w:val="24"/>
              </w:rPr>
              <w:t xml:space="preserve">оценивать </w:t>
            </w:r>
            <w:r w:rsidRPr="0066510A">
              <w:rPr>
                <w:sz w:val="24"/>
                <w:szCs w:val="24"/>
              </w:rPr>
              <w:t>свою деятельность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Народные промыслы. Хохлома. Работа  с папье-маше.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Изделие: миска «Золотая хохлома» в технике папье-маше.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Осуществлять </w:t>
            </w:r>
            <w:r w:rsidRPr="0066510A">
              <w:rPr>
                <w:sz w:val="24"/>
                <w:szCs w:val="24"/>
              </w:rPr>
              <w:t xml:space="preserve">поиск необходимой информации об особенностях народного промысла хохломская роспись, используя материалы учебника и собственный опыт.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 xml:space="preserve"> с помощью учителя способы изготовления изделий в технике хохломская роспись, </w:t>
            </w:r>
            <w:r w:rsidRPr="0066510A">
              <w:rPr>
                <w:b/>
                <w:sz w:val="24"/>
                <w:szCs w:val="24"/>
              </w:rPr>
              <w:t>выделять</w:t>
            </w:r>
            <w:r w:rsidRPr="0066510A">
              <w:rPr>
                <w:sz w:val="24"/>
                <w:szCs w:val="24"/>
              </w:rPr>
              <w:t xml:space="preserve"> этапы работы.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Наблюдать</w:t>
            </w:r>
            <w:r w:rsidRPr="0066510A">
              <w:rPr>
                <w:sz w:val="24"/>
                <w:szCs w:val="24"/>
              </w:rPr>
              <w:t xml:space="preserve"> и </w:t>
            </w:r>
            <w:r w:rsidRPr="0066510A">
              <w:rPr>
                <w:b/>
                <w:sz w:val="24"/>
                <w:szCs w:val="24"/>
              </w:rPr>
              <w:t xml:space="preserve">выделять </w:t>
            </w:r>
            <w:r w:rsidRPr="0066510A">
              <w:rPr>
                <w:sz w:val="24"/>
                <w:szCs w:val="24"/>
              </w:rPr>
              <w:t>особенности хохломской росписи.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>технологию изготовления изделия «папье-маше».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Соотносить </w:t>
            </w:r>
            <w:r w:rsidRPr="0066510A">
              <w:rPr>
                <w:sz w:val="24"/>
                <w:szCs w:val="24"/>
              </w:rPr>
              <w:t>этапы изготовления изделия с этапами создания изделия в стиле хохлома (с помощью учителя).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 приёмы работы с бумагой и ножницами.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Самостоятельно </w:t>
            </w:r>
            <w:r w:rsidRPr="0066510A">
              <w:rPr>
                <w:b/>
                <w:sz w:val="24"/>
                <w:szCs w:val="24"/>
              </w:rPr>
              <w:t xml:space="preserve">делать выводы </w:t>
            </w:r>
            <w:r w:rsidRPr="0066510A">
              <w:rPr>
                <w:sz w:val="24"/>
                <w:szCs w:val="24"/>
              </w:rPr>
              <w:t>о значении народных промыслов для развития декоративно – прикладного искусства, изучения истории родного края, сохранения народных традиций.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Народные промыслы. Городец. Работа с бумагой. </w:t>
            </w:r>
            <w:proofErr w:type="spellStart"/>
            <w:proofErr w:type="gramStart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Апплика-ционные</w:t>
            </w:r>
            <w:proofErr w:type="spellEnd"/>
            <w:proofErr w:type="gramEnd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работы.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Изделие: разделочная доска «Городецкая роспись».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Осмысливать </w:t>
            </w:r>
            <w:r w:rsidRPr="0066510A">
              <w:rPr>
                <w:sz w:val="24"/>
                <w:szCs w:val="24"/>
              </w:rPr>
              <w:t xml:space="preserve"> на практическом уровне понятия «имитация».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Наблюдать </w:t>
            </w:r>
            <w:r w:rsidRPr="0066510A">
              <w:rPr>
                <w:sz w:val="24"/>
                <w:szCs w:val="24"/>
              </w:rPr>
              <w:t xml:space="preserve"> и </w:t>
            </w:r>
            <w:r w:rsidRPr="0066510A">
              <w:rPr>
                <w:b/>
                <w:sz w:val="24"/>
                <w:szCs w:val="24"/>
              </w:rPr>
              <w:t xml:space="preserve">выделять </w:t>
            </w:r>
            <w:r w:rsidRPr="0066510A">
              <w:rPr>
                <w:sz w:val="24"/>
                <w:szCs w:val="24"/>
              </w:rPr>
              <w:t>особенности городецкой росписи: тематика, композиция, элементы (фигуры животных, людей, цветы).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Сравнивать </w:t>
            </w:r>
            <w:r w:rsidRPr="0066510A">
              <w:rPr>
                <w:sz w:val="24"/>
                <w:szCs w:val="24"/>
              </w:rPr>
              <w:t xml:space="preserve">особенности хохломской и городецкой росписи.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план выполнения работы на основе слайдового плана и </w:t>
            </w:r>
            <w:r w:rsidRPr="0066510A">
              <w:rPr>
                <w:sz w:val="24"/>
                <w:szCs w:val="24"/>
              </w:rPr>
              <w:lastRenderedPageBreak/>
              <w:t>анализа образца изделия.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Организовывать </w:t>
            </w:r>
            <w:r w:rsidRPr="0066510A">
              <w:rPr>
                <w:sz w:val="24"/>
                <w:szCs w:val="24"/>
              </w:rPr>
              <w:t xml:space="preserve">рабочее место, </w:t>
            </w:r>
            <w:r w:rsidRPr="0066510A">
              <w:rPr>
                <w:b/>
                <w:sz w:val="24"/>
                <w:szCs w:val="24"/>
              </w:rPr>
              <w:t xml:space="preserve">соблюдать </w:t>
            </w:r>
            <w:r w:rsidRPr="0066510A">
              <w:rPr>
                <w:sz w:val="24"/>
                <w:szCs w:val="24"/>
              </w:rPr>
              <w:t xml:space="preserve"> правила безопасного использования инструментов.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 навыки работы с бумагой, раскроя деталей изделия по шаблону.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Осмысливать </w:t>
            </w:r>
            <w:r w:rsidRPr="0066510A">
              <w:rPr>
                <w:sz w:val="24"/>
                <w:szCs w:val="24"/>
              </w:rPr>
              <w:t xml:space="preserve"> значение народных промыслов для развития декоративно – прикладного искусства, изучения истории родного края, сохранения народных традиций.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Народные промыслы. Дымка. Работа с </w:t>
            </w:r>
            <w:proofErr w:type="gramStart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пластичными</w:t>
            </w:r>
            <w:proofErr w:type="gramEnd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материа-лами</w:t>
            </w:r>
            <w:proofErr w:type="spellEnd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(пластилин).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Изделие: дымковская игрушка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Наблюдать </w:t>
            </w:r>
            <w:r w:rsidRPr="0066510A">
              <w:rPr>
                <w:sz w:val="24"/>
                <w:szCs w:val="24"/>
              </w:rPr>
              <w:t xml:space="preserve"> и </w:t>
            </w:r>
            <w:r w:rsidRPr="0066510A">
              <w:rPr>
                <w:b/>
                <w:sz w:val="24"/>
                <w:szCs w:val="24"/>
              </w:rPr>
              <w:t xml:space="preserve">выделять </w:t>
            </w:r>
            <w:r w:rsidRPr="0066510A">
              <w:rPr>
                <w:sz w:val="24"/>
                <w:szCs w:val="24"/>
              </w:rPr>
              <w:t xml:space="preserve">особенности создания дымковской игрушки (лепка, побелка, сушка, обжиг, роспись).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Выделять </w:t>
            </w:r>
            <w:r w:rsidRPr="0066510A">
              <w:rPr>
                <w:sz w:val="24"/>
                <w:szCs w:val="24"/>
              </w:rPr>
              <w:t xml:space="preserve">элементы декора и росписи игрушки. 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>приёмы работы с пластилином.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 xml:space="preserve"> образец, </w:t>
            </w:r>
            <w:r w:rsidRPr="0066510A">
              <w:rPr>
                <w:b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>материалы, инструменты, приёмы работы, виды отделки и росписи.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>самостоятельно план работы по изготовлению игрушки.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Контролировать </w:t>
            </w:r>
            <w:r w:rsidRPr="0066510A">
              <w:rPr>
                <w:sz w:val="24"/>
                <w:szCs w:val="24"/>
              </w:rPr>
              <w:t xml:space="preserve"> и </w:t>
            </w:r>
            <w:r w:rsidRPr="0066510A">
              <w:rPr>
                <w:b/>
                <w:sz w:val="24"/>
                <w:szCs w:val="24"/>
              </w:rPr>
              <w:t xml:space="preserve">корректировать </w:t>
            </w:r>
            <w:r w:rsidRPr="0066510A">
              <w:rPr>
                <w:sz w:val="24"/>
                <w:szCs w:val="24"/>
              </w:rPr>
              <w:t>свою работу по слайдовому плану.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Оценивать </w:t>
            </w:r>
            <w:r w:rsidRPr="0066510A">
              <w:rPr>
                <w:sz w:val="24"/>
                <w:szCs w:val="24"/>
              </w:rPr>
              <w:t>работу по заданным критериям.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Сравнивать </w:t>
            </w:r>
            <w:r w:rsidRPr="0066510A">
              <w:rPr>
                <w:sz w:val="24"/>
                <w:szCs w:val="24"/>
              </w:rPr>
              <w:t xml:space="preserve"> виды народных промыслов.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Народные промыслы. Матрешка Работа с </w:t>
            </w:r>
            <w:proofErr w:type="gramStart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текстильными</w:t>
            </w:r>
            <w:proofErr w:type="gramEnd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материа-лами</w:t>
            </w:r>
            <w:proofErr w:type="spellEnd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апплицирование</w:t>
            </w:r>
            <w:proofErr w:type="spellEnd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).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Изделие: матрешка из картона и ткани.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  <w:vAlign w:val="center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 приёмы работы с бумагой, картоном и тканью по шаблону, </w:t>
            </w:r>
            <w:r w:rsidRPr="0066510A">
              <w:rPr>
                <w:b/>
                <w:sz w:val="24"/>
                <w:szCs w:val="24"/>
              </w:rPr>
              <w:t xml:space="preserve">оформлять </w:t>
            </w:r>
            <w:r w:rsidRPr="0066510A">
              <w:rPr>
                <w:sz w:val="24"/>
                <w:szCs w:val="24"/>
              </w:rPr>
              <w:t xml:space="preserve"> изделие, </w:t>
            </w: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>элементы рисунка на ткани для составления орнамента.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>способ разметки деталей изделия на ткани по шаблону и способ соединения деталей из разных материалов (ткани и бумаги) при помощи клея.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Сравнивать </w:t>
            </w:r>
            <w:r w:rsidRPr="0066510A">
              <w:rPr>
                <w:sz w:val="24"/>
                <w:szCs w:val="24"/>
              </w:rPr>
              <w:t xml:space="preserve"> орнаменты, используемые в росписи изделий народных промыслов.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самостоятельно план работы по использованию изделия, </w:t>
            </w:r>
            <w:r w:rsidRPr="0066510A">
              <w:rPr>
                <w:b/>
                <w:sz w:val="24"/>
                <w:szCs w:val="24"/>
              </w:rPr>
              <w:t>контролировать</w:t>
            </w:r>
            <w:r w:rsidRPr="0066510A">
              <w:rPr>
                <w:sz w:val="24"/>
                <w:szCs w:val="24"/>
              </w:rPr>
              <w:t xml:space="preserve"> и </w:t>
            </w:r>
            <w:r w:rsidRPr="0066510A">
              <w:rPr>
                <w:b/>
                <w:sz w:val="24"/>
                <w:szCs w:val="24"/>
              </w:rPr>
              <w:t>корректировать</w:t>
            </w:r>
            <w:r w:rsidRPr="0066510A">
              <w:rPr>
                <w:sz w:val="24"/>
                <w:szCs w:val="24"/>
              </w:rPr>
              <w:t xml:space="preserve"> работу по слайдовому плану.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 рассказ о выполнении работы по рубрике «Вопросы юного технолога».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Работа с </w:t>
            </w:r>
            <w:proofErr w:type="gramStart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пластичными</w:t>
            </w:r>
            <w:proofErr w:type="gramEnd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материа-лами</w:t>
            </w:r>
            <w:proofErr w:type="spellEnd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(пластилин). Рельефные работы.</w:t>
            </w:r>
          </w:p>
          <w:p w:rsidR="0066510A" w:rsidRPr="0066510A" w:rsidRDefault="0066510A" w:rsidP="0066510A">
            <w:pP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пейзаж «Деревня»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  <w:vAlign w:val="center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>технику изготовления рельефной картины с использованием пластилина.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Анализировать</w:t>
            </w:r>
            <w:r w:rsidRPr="0066510A">
              <w:rPr>
                <w:sz w:val="24"/>
                <w:szCs w:val="24"/>
              </w:rPr>
              <w:t xml:space="preserve"> образец пейзажа, предложенного в учебнике, и на его </w:t>
            </w:r>
            <w:r w:rsidRPr="0066510A">
              <w:rPr>
                <w:sz w:val="24"/>
                <w:szCs w:val="24"/>
              </w:rPr>
              <w:lastRenderedPageBreak/>
              <w:t xml:space="preserve">основе </w:t>
            </w:r>
            <w:r w:rsidRPr="0066510A">
              <w:rPr>
                <w:b/>
                <w:sz w:val="24"/>
                <w:szCs w:val="24"/>
              </w:rPr>
              <w:t xml:space="preserve">создавать </w:t>
            </w:r>
            <w:r w:rsidRPr="0066510A">
              <w:rPr>
                <w:sz w:val="24"/>
                <w:szCs w:val="24"/>
              </w:rPr>
              <w:t>собственный эскиз.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Организовывать </w:t>
            </w:r>
            <w:r w:rsidRPr="0066510A">
              <w:rPr>
                <w:sz w:val="24"/>
                <w:szCs w:val="24"/>
              </w:rPr>
              <w:t>рабочее место.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при создании эскиза художественные приёмы построения композиции, </w:t>
            </w:r>
            <w:r w:rsidRPr="0066510A">
              <w:rPr>
                <w:b/>
                <w:sz w:val="24"/>
                <w:szCs w:val="24"/>
              </w:rPr>
              <w:t xml:space="preserve">соблюдать </w:t>
            </w:r>
            <w:r w:rsidRPr="0066510A">
              <w:rPr>
                <w:sz w:val="24"/>
                <w:szCs w:val="24"/>
              </w:rPr>
              <w:t xml:space="preserve">пропорции при изображении перспективы, </w:t>
            </w: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 композицию в соответствии с тематикой.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умения работать с пластилином, </w:t>
            </w:r>
            <w:r w:rsidRPr="0066510A">
              <w:rPr>
                <w:b/>
                <w:sz w:val="24"/>
                <w:szCs w:val="24"/>
              </w:rPr>
              <w:t xml:space="preserve">создавать </w:t>
            </w:r>
            <w:r w:rsidRPr="0066510A">
              <w:rPr>
                <w:sz w:val="24"/>
                <w:szCs w:val="24"/>
              </w:rPr>
              <w:t>новые цветовые оттенки путём смешивания пластилина.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Человек и лошадь. Работа с картоном. Конструирование.</w:t>
            </w:r>
          </w:p>
          <w:p w:rsidR="0066510A" w:rsidRPr="0066510A" w:rsidRDefault="0066510A" w:rsidP="0066510A">
            <w:pP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i/>
                <w:color w:val="000000"/>
                <w:sz w:val="24"/>
                <w:szCs w:val="24"/>
              </w:rPr>
              <w:t>Практическая работа № 3</w:t>
            </w:r>
            <w:r w:rsidRPr="0066510A">
              <w:rPr>
                <w:color w:val="000000"/>
                <w:sz w:val="24"/>
                <w:szCs w:val="24"/>
              </w:rPr>
              <w:t xml:space="preserve">: </w:t>
            </w:r>
            <w:r w:rsidRPr="0066510A">
              <w:rPr>
                <w:i/>
                <w:color w:val="000000"/>
                <w:sz w:val="24"/>
                <w:szCs w:val="24"/>
              </w:rPr>
              <w:t>«Домашние животные»</w:t>
            </w:r>
          </w:p>
          <w:p w:rsidR="0066510A" w:rsidRPr="0066510A" w:rsidRDefault="0066510A" w:rsidP="0066510A">
            <w:pPr>
              <w:jc w:val="center"/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игрушка «Лошадка».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  <w:vAlign w:val="center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 рассказ о лошадях, их значении в жизни людей, о профессиях людей, занимающихся разведением домашних животных (на основе иллюстраций учебника и собственных наблюдений).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Понимать </w:t>
            </w:r>
            <w:r w:rsidRPr="0066510A">
              <w:rPr>
                <w:sz w:val="24"/>
                <w:szCs w:val="24"/>
              </w:rPr>
              <w:t>значимость этих профессий.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умения работать по шаблону, </w:t>
            </w:r>
            <w:r w:rsidRPr="0066510A">
              <w:rPr>
                <w:b/>
                <w:sz w:val="24"/>
                <w:szCs w:val="24"/>
              </w:rPr>
              <w:t>выполнять</w:t>
            </w:r>
            <w:r w:rsidRPr="0066510A">
              <w:rPr>
                <w:sz w:val="24"/>
                <w:szCs w:val="24"/>
              </w:rPr>
              <w:t xml:space="preserve"> аппликацию из бумаги на деталях изделия, </w:t>
            </w:r>
            <w:r w:rsidRPr="0066510A">
              <w:rPr>
                <w:b/>
                <w:sz w:val="24"/>
                <w:szCs w:val="24"/>
              </w:rPr>
              <w:t xml:space="preserve">оформлять </w:t>
            </w:r>
            <w:r w:rsidRPr="0066510A">
              <w:rPr>
                <w:sz w:val="24"/>
                <w:szCs w:val="24"/>
              </w:rPr>
              <w:t>изделия по собственному замыслу.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>правила работы иглой, шилом при выполнении подвижного соединения деталей.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>соединение деталей изделия скрепками для достижения эффекта движущейся конструкции.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Анализировать, контролировать, корректировать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sz w:val="24"/>
                <w:szCs w:val="24"/>
              </w:rPr>
              <w:t>оценивать</w:t>
            </w:r>
            <w:r w:rsidRPr="0066510A">
              <w:rPr>
                <w:sz w:val="24"/>
                <w:szCs w:val="24"/>
              </w:rPr>
              <w:t xml:space="preserve"> выполнение работы по планам, предложенным в учебнике.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 отчёт о своей работе по рубрике «Вопросы юного технолога».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proofErr w:type="spellStart"/>
            <w:r w:rsidRPr="0066510A">
              <w:rPr>
                <w:sz w:val="24"/>
                <w:szCs w:val="24"/>
              </w:rPr>
              <w:t>текщий</w:t>
            </w:r>
            <w:proofErr w:type="spellEnd"/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Домашние птицы. Работа с природными материалами. Мозаика.</w:t>
            </w:r>
          </w:p>
          <w:p w:rsidR="0066510A" w:rsidRPr="0066510A" w:rsidRDefault="0066510A" w:rsidP="0066510A">
            <w:pP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композиция «Курочка из крупы» или «Петушок».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  <w:vAlign w:val="center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способы и приёмы работы с новыми материалами (пшено, фасоль, семена и т.д.), </w:t>
            </w:r>
            <w:r w:rsidRPr="0066510A">
              <w:rPr>
                <w:b/>
                <w:sz w:val="24"/>
                <w:szCs w:val="24"/>
              </w:rPr>
              <w:t xml:space="preserve">выполнять </w:t>
            </w:r>
            <w:r w:rsidRPr="0066510A">
              <w:rPr>
                <w:sz w:val="24"/>
                <w:szCs w:val="24"/>
              </w:rPr>
              <w:t>аппликацию в технике мозаика.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 Составлять</w:t>
            </w:r>
            <w:r w:rsidRPr="0066510A">
              <w:rPr>
                <w:sz w:val="24"/>
                <w:szCs w:val="24"/>
              </w:rPr>
              <w:t xml:space="preserve"> тематическую композицию, </w:t>
            </w: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>особенности материала для передачи цвета, объема и фактуры реальных объектов.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>свои знания о материалах и приёмах работы в практической деятельности (при изготовлении изделий).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Экономно </w:t>
            </w:r>
            <w:r w:rsidRPr="0066510A">
              <w:rPr>
                <w:b/>
                <w:sz w:val="24"/>
                <w:szCs w:val="24"/>
              </w:rPr>
              <w:t xml:space="preserve">расходовать </w:t>
            </w:r>
            <w:r w:rsidRPr="0066510A">
              <w:rPr>
                <w:sz w:val="24"/>
                <w:szCs w:val="24"/>
              </w:rPr>
              <w:t>материалы при выполнении.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 план изготовления изделия на основе слайдового плана, </w:t>
            </w:r>
            <w:r w:rsidRPr="0066510A">
              <w:rPr>
                <w:b/>
                <w:sz w:val="24"/>
                <w:szCs w:val="24"/>
              </w:rPr>
              <w:t xml:space="preserve">объяснять </w:t>
            </w:r>
            <w:r w:rsidRPr="0066510A">
              <w:rPr>
                <w:sz w:val="24"/>
                <w:szCs w:val="24"/>
              </w:rPr>
              <w:t>последовательность выполнения работы.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Находить</w:t>
            </w:r>
            <w:r w:rsidRPr="0066510A">
              <w:rPr>
                <w:sz w:val="24"/>
                <w:szCs w:val="24"/>
              </w:rPr>
              <w:t xml:space="preserve"> в словаре и </w:t>
            </w:r>
            <w:r w:rsidRPr="0066510A">
              <w:rPr>
                <w:b/>
                <w:sz w:val="24"/>
                <w:szCs w:val="24"/>
              </w:rPr>
              <w:t>объяснять</w:t>
            </w:r>
            <w:r w:rsidRPr="0066510A">
              <w:rPr>
                <w:sz w:val="24"/>
                <w:szCs w:val="24"/>
              </w:rPr>
              <w:t xml:space="preserve"> значение новых слов.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>рассказ об уходе за домашними птицами.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1266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14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Работа с природным материалом. Мозаика.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r w:rsidRPr="0066510A">
              <w:rPr>
                <w:i/>
                <w:sz w:val="24"/>
                <w:szCs w:val="24"/>
              </w:rPr>
              <w:t>Проект «Деревенский двор»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  <w:vAlign w:val="center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Осуществлять </w:t>
            </w:r>
            <w:r w:rsidRPr="0066510A">
              <w:rPr>
                <w:sz w:val="24"/>
                <w:szCs w:val="24"/>
              </w:rPr>
              <w:t>с помощью учителя и при помощи рубрики «Советы юного технолога» все этапы проектной деятельности,</w:t>
            </w:r>
            <w:r w:rsidRPr="0066510A">
              <w:rPr>
                <w:b/>
                <w:sz w:val="24"/>
                <w:szCs w:val="24"/>
              </w:rPr>
              <w:t xml:space="preserve"> соблюдать </w:t>
            </w:r>
            <w:r w:rsidRPr="0066510A">
              <w:rPr>
                <w:sz w:val="24"/>
                <w:szCs w:val="24"/>
              </w:rPr>
              <w:t xml:space="preserve"> правила работы в группе, </w:t>
            </w:r>
            <w:r w:rsidRPr="0066510A">
              <w:rPr>
                <w:b/>
                <w:sz w:val="24"/>
                <w:szCs w:val="24"/>
              </w:rPr>
              <w:t xml:space="preserve"> ставить </w:t>
            </w:r>
            <w:r w:rsidRPr="0066510A">
              <w:rPr>
                <w:sz w:val="24"/>
                <w:szCs w:val="24"/>
              </w:rPr>
              <w:t xml:space="preserve">цель, </w:t>
            </w:r>
            <w:r w:rsidRPr="0066510A">
              <w:rPr>
                <w:b/>
                <w:sz w:val="24"/>
                <w:szCs w:val="24"/>
              </w:rPr>
              <w:t xml:space="preserve">распределять </w:t>
            </w:r>
            <w:r w:rsidRPr="0066510A">
              <w:rPr>
                <w:sz w:val="24"/>
                <w:szCs w:val="24"/>
              </w:rPr>
              <w:t xml:space="preserve"> обязанности, </w:t>
            </w:r>
            <w:r w:rsidRPr="0066510A">
              <w:rPr>
                <w:b/>
                <w:sz w:val="24"/>
                <w:szCs w:val="24"/>
              </w:rPr>
              <w:t xml:space="preserve">обсуждать </w:t>
            </w:r>
            <w:r w:rsidRPr="0066510A">
              <w:rPr>
                <w:sz w:val="24"/>
                <w:szCs w:val="24"/>
              </w:rPr>
              <w:t xml:space="preserve"> план изготовления изделия, </w:t>
            </w:r>
            <w:r w:rsidRPr="0066510A">
              <w:rPr>
                <w:b/>
                <w:sz w:val="24"/>
                <w:szCs w:val="24"/>
              </w:rPr>
              <w:t xml:space="preserve">представлять </w:t>
            </w:r>
            <w:r w:rsidRPr="0066510A">
              <w:rPr>
                <w:sz w:val="24"/>
                <w:szCs w:val="24"/>
              </w:rPr>
              <w:t>и</w:t>
            </w:r>
            <w:r w:rsidRPr="0066510A">
              <w:rPr>
                <w:b/>
                <w:sz w:val="24"/>
                <w:szCs w:val="24"/>
              </w:rPr>
              <w:t xml:space="preserve"> оценивать </w:t>
            </w:r>
            <w:r w:rsidRPr="0066510A">
              <w:rPr>
                <w:sz w:val="24"/>
                <w:szCs w:val="24"/>
              </w:rPr>
              <w:t>готовое изделие.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>рассказ об уходе за домашними животными и их значении в жизни человека на основе иллюстративного материала.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Конструировать </w:t>
            </w:r>
            <w:r w:rsidRPr="0066510A">
              <w:rPr>
                <w:sz w:val="24"/>
                <w:szCs w:val="24"/>
              </w:rPr>
              <w:t>объёмные геометрические фигуры животных из развёрток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>приёмы работы с бумагой и клеем, правила работы с ножницами.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Размечать </w:t>
            </w:r>
            <w:r w:rsidRPr="0066510A">
              <w:rPr>
                <w:sz w:val="24"/>
                <w:szCs w:val="24"/>
              </w:rPr>
              <w:t>и</w:t>
            </w:r>
            <w:r w:rsidRPr="0066510A">
              <w:rPr>
                <w:b/>
                <w:sz w:val="24"/>
                <w:szCs w:val="24"/>
              </w:rPr>
              <w:t xml:space="preserve"> вырезать </w:t>
            </w:r>
            <w:r w:rsidRPr="0066510A">
              <w:rPr>
                <w:sz w:val="24"/>
                <w:szCs w:val="24"/>
              </w:rPr>
              <w:t>детали и развёртки по шаблонам.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Оформлять </w:t>
            </w:r>
            <w:r w:rsidRPr="0066510A">
              <w:rPr>
                <w:sz w:val="24"/>
                <w:szCs w:val="24"/>
              </w:rPr>
              <w:t>изделия по собственному замыслу.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Создавать </w:t>
            </w:r>
            <w:r w:rsidRPr="0066510A">
              <w:rPr>
                <w:sz w:val="24"/>
                <w:szCs w:val="24"/>
              </w:rPr>
              <w:t>и</w:t>
            </w:r>
            <w:r w:rsidRPr="0066510A">
              <w:rPr>
                <w:b/>
                <w:sz w:val="24"/>
                <w:szCs w:val="24"/>
              </w:rPr>
              <w:t xml:space="preserve"> оформлять </w:t>
            </w:r>
            <w:r w:rsidRPr="0066510A">
              <w:rPr>
                <w:sz w:val="24"/>
                <w:szCs w:val="24"/>
              </w:rPr>
              <w:t>тематическую композицию.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Проводить</w:t>
            </w:r>
            <w:r w:rsidRPr="0066510A">
              <w:rPr>
                <w:sz w:val="24"/>
                <w:szCs w:val="24"/>
              </w:rPr>
              <w:t xml:space="preserve"> презентацию композиции, </w:t>
            </w: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 малые фольклорные жанры и иллюстрации.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500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Работа с различными материалами.  Елочные игрушки из яиц.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Изделие: проект «Новый год» (маска, елочные игрушки из яиц).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Использовать</w:t>
            </w:r>
            <w:r w:rsidRPr="0066510A">
              <w:rPr>
                <w:sz w:val="24"/>
                <w:szCs w:val="24"/>
              </w:rPr>
              <w:t xml:space="preserve"> принцип симметрии при выполнении раскроя деталей новогодней маски.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Выбирать </w:t>
            </w:r>
            <w:r w:rsidRPr="0066510A">
              <w:rPr>
                <w:sz w:val="24"/>
                <w:szCs w:val="24"/>
              </w:rPr>
              <w:t xml:space="preserve"> приёмы оформления изделия в соответствии с видом карнавального костюма.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Придумывать </w:t>
            </w:r>
            <w:r w:rsidRPr="0066510A">
              <w:rPr>
                <w:sz w:val="24"/>
                <w:szCs w:val="24"/>
              </w:rPr>
              <w:t xml:space="preserve">эскиз, </w:t>
            </w:r>
            <w:r w:rsidRPr="0066510A">
              <w:rPr>
                <w:b/>
                <w:sz w:val="24"/>
                <w:szCs w:val="24"/>
              </w:rPr>
              <w:t xml:space="preserve">выбирать </w:t>
            </w:r>
            <w:r w:rsidRPr="0066510A">
              <w:rPr>
                <w:sz w:val="24"/>
                <w:szCs w:val="24"/>
              </w:rPr>
              <w:t xml:space="preserve"> материалы для изготовления изделия, исходя из его назначения, самостоятельно </w:t>
            </w:r>
            <w:r w:rsidRPr="0066510A">
              <w:rPr>
                <w:b/>
                <w:sz w:val="24"/>
                <w:szCs w:val="24"/>
              </w:rPr>
              <w:t>выполнять</w:t>
            </w:r>
            <w:r w:rsidRPr="0066510A">
              <w:rPr>
                <w:sz w:val="24"/>
                <w:szCs w:val="24"/>
              </w:rPr>
              <w:t xml:space="preserve"> отделку карнавальной маски.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>при изготовлении ёлочной игрушки правила подготовки скорлупы к работе и технику работы с целой яичной скорлупой.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Самостоятельно </w:t>
            </w:r>
            <w:r w:rsidRPr="0066510A">
              <w:rPr>
                <w:b/>
                <w:sz w:val="24"/>
                <w:szCs w:val="24"/>
              </w:rPr>
              <w:t xml:space="preserve">оформлять </w:t>
            </w:r>
            <w:r w:rsidRPr="0066510A">
              <w:rPr>
                <w:sz w:val="24"/>
                <w:szCs w:val="24"/>
              </w:rPr>
              <w:t>готовое изделие.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 элементы художественного творчества, </w:t>
            </w:r>
            <w:r w:rsidRPr="0066510A">
              <w:rPr>
                <w:b/>
                <w:sz w:val="24"/>
                <w:szCs w:val="24"/>
              </w:rPr>
              <w:t xml:space="preserve">оформлять </w:t>
            </w:r>
            <w:r w:rsidRPr="0066510A">
              <w:rPr>
                <w:sz w:val="24"/>
                <w:szCs w:val="24"/>
              </w:rPr>
              <w:t>изделие при помощи красок.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Создавать</w:t>
            </w:r>
            <w:r w:rsidRPr="0066510A">
              <w:rPr>
                <w:sz w:val="24"/>
                <w:szCs w:val="24"/>
              </w:rPr>
              <w:t xml:space="preserve"> разные изделия на основе одной технологии.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>рассказ об истории возникновения ёлочных игрушек и традициях празднования Нового года (на основе материала учебника, собственных наблюдений и знаний традиций региона проживания).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Строительство. Работа с бумагой.</w:t>
            </w:r>
          </w:p>
          <w:p w:rsidR="0066510A" w:rsidRPr="0066510A" w:rsidRDefault="0066510A" w:rsidP="0066510A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Полуобъемная</w:t>
            </w:r>
            <w:proofErr w:type="spellEnd"/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пластика.</w:t>
            </w:r>
          </w:p>
          <w:p w:rsidR="0066510A" w:rsidRPr="0066510A" w:rsidRDefault="0066510A" w:rsidP="0066510A">
            <w:pPr>
              <w:jc w:val="both"/>
              <w:rPr>
                <w:color w:val="000000"/>
                <w:sz w:val="24"/>
                <w:szCs w:val="24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композиция «Изба».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shd w:val="clear" w:color="auto" w:fill="FFFFFF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Понимать </w:t>
            </w:r>
            <w:r w:rsidRPr="0066510A">
              <w:rPr>
                <w:sz w:val="24"/>
                <w:szCs w:val="24"/>
              </w:rPr>
              <w:t xml:space="preserve">значимость профессиональной деятельности людей связанной со строительством. </w:t>
            </w: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новые понятия, </w:t>
            </w:r>
            <w:r w:rsidRPr="0066510A">
              <w:rPr>
                <w:b/>
                <w:bCs/>
                <w:sz w:val="24"/>
                <w:szCs w:val="24"/>
              </w:rPr>
              <w:t xml:space="preserve">находить </w:t>
            </w:r>
            <w:r w:rsidRPr="0066510A">
              <w:rPr>
                <w:sz w:val="24"/>
                <w:szCs w:val="24"/>
              </w:rPr>
              <w:t xml:space="preserve">их значение в словаре учебника и других источниках информации. Составлять рассказ о конструкции избы на основе иллюстраций учебника и собственных наблюдений.   </w:t>
            </w:r>
            <w:r w:rsidRPr="0066510A">
              <w:rPr>
                <w:b/>
                <w:bCs/>
                <w:sz w:val="24"/>
                <w:szCs w:val="24"/>
              </w:rPr>
              <w:t xml:space="preserve">Сравнивать </w:t>
            </w:r>
            <w:r w:rsidRPr="0066510A">
              <w:rPr>
                <w:sz w:val="24"/>
                <w:szCs w:val="24"/>
              </w:rPr>
              <w:t>её  с домами,  которые  строятся  в местности проживания.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Выполнять </w:t>
            </w:r>
            <w:r w:rsidRPr="0066510A">
              <w:rPr>
                <w:sz w:val="24"/>
                <w:szCs w:val="24"/>
              </w:rPr>
              <w:t xml:space="preserve">разметку деталей по шаблону.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>приемы работы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с бумагой: разметка деталей сгибанием и скручивание на карандаше.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Применять </w:t>
            </w:r>
            <w:r w:rsidRPr="0066510A">
              <w:rPr>
                <w:sz w:val="24"/>
                <w:szCs w:val="24"/>
              </w:rPr>
              <w:t xml:space="preserve">навыки организации рабочего места и рационального распределения времени на изготовление изделия. </w:t>
            </w:r>
            <w:r w:rsidRPr="0066510A">
              <w:rPr>
                <w:b/>
                <w:bCs/>
                <w:sz w:val="24"/>
                <w:szCs w:val="24"/>
              </w:rPr>
              <w:t xml:space="preserve">Контролировать </w:t>
            </w:r>
            <w:r w:rsidRPr="0066510A">
              <w:rPr>
                <w:sz w:val="24"/>
                <w:szCs w:val="24"/>
              </w:rPr>
              <w:t xml:space="preserve">и </w:t>
            </w:r>
            <w:proofErr w:type="spellStart"/>
            <w:r w:rsidRPr="0066510A">
              <w:rPr>
                <w:b/>
                <w:bCs/>
                <w:sz w:val="24"/>
                <w:szCs w:val="24"/>
              </w:rPr>
              <w:t>кор</w:t>
            </w:r>
            <w:proofErr w:type="spellEnd"/>
            <w:r w:rsidRPr="0066510A">
              <w:rPr>
                <w:b/>
                <w:bCs/>
                <w:sz w:val="24"/>
                <w:szCs w:val="24"/>
              </w:rPr>
              <w:t>-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66510A">
              <w:rPr>
                <w:b/>
                <w:bCs/>
                <w:sz w:val="24"/>
                <w:szCs w:val="24"/>
              </w:rPr>
              <w:t>ректировать</w:t>
            </w:r>
            <w:proofErr w:type="spellEnd"/>
            <w:r w:rsidRPr="0066510A">
              <w:rPr>
                <w:b/>
                <w:bCs/>
                <w:sz w:val="24"/>
                <w:szCs w:val="24"/>
              </w:rPr>
              <w:t xml:space="preserve"> </w:t>
            </w:r>
            <w:r w:rsidRPr="0066510A">
              <w:rPr>
                <w:sz w:val="24"/>
                <w:szCs w:val="24"/>
              </w:rPr>
              <w:t xml:space="preserve">свою работу по слайдовому плану.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Оценивать </w:t>
            </w:r>
            <w:r w:rsidRPr="0066510A">
              <w:rPr>
                <w:sz w:val="24"/>
                <w:szCs w:val="24"/>
              </w:rPr>
              <w:t>качество выполнения работы.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технику </w:t>
            </w:r>
            <w:proofErr w:type="spellStart"/>
            <w:r w:rsidRPr="0066510A">
              <w:rPr>
                <w:sz w:val="24"/>
                <w:szCs w:val="24"/>
              </w:rPr>
              <w:t>кракле</w:t>
            </w:r>
            <w:proofErr w:type="spellEnd"/>
            <w:r w:rsidRPr="0066510A">
              <w:rPr>
                <w:sz w:val="24"/>
                <w:szCs w:val="24"/>
              </w:rPr>
              <w:t xml:space="preserve">. </w:t>
            </w:r>
            <w:r w:rsidRPr="0066510A">
              <w:rPr>
                <w:b/>
                <w:bCs/>
                <w:sz w:val="24"/>
                <w:szCs w:val="24"/>
              </w:rPr>
              <w:t xml:space="preserve">Применять </w:t>
            </w:r>
            <w:r w:rsidRPr="0066510A">
              <w:rPr>
                <w:sz w:val="24"/>
                <w:szCs w:val="24"/>
              </w:rPr>
              <w:t xml:space="preserve">навыки изготовления мозаики при работе с новым материалом — яичной скорлупой. </w:t>
            </w:r>
            <w:r w:rsidRPr="0066510A">
              <w:rPr>
                <w:b/>
                <w:bCs/>
                <w:sz w:val="24"/>
                <w:szCs w:val="24"/>
              </w:rPr>
              <w:t xml:space="preserve">Сравнивать </w:t>
            </w:r>
            <w:r w:rsidRPr="0066510A">
              <w:rPr>
                <w:sz w:val="24"/>
                <w:szCs w:val="24"/>
              </w:rPr>
              <w:t xml:space="preserve">способы выполнения мозаики  из разных  материалов.  По собственному замыслу </w:t>
            </w:r>
            <w:r w:rsidRPr="0066510A">
              <w:rPr>
                <w:b/>
                <w:bCs/>
                <w:sz w:val="24"/>
                <w:szCs w:val="24"/>
              </w:rPr>
              <w:t xml:space="preserve">оформлять </w:t>
            </w:r>
            <w:r w:rsidRPr="0066510A">
              <w:rPr>
                <w:sz w:val="24"/>
                <w:szCs w:val="24"/>
              </w:rPr>
              <w:t>контур изделия при помощи фломастеров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В доме. Работа с волокнистыми материалами. Помпон.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66510A">
              <w:rPr>
                <w:i/>
                <w:sz w:val="24"/>
                <w:szCs w:val="24"/>
              </w:rPr>
              <w:t>Практическая работа № 4: «Наш дом».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Изделие: домовой.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Осуществлять </w:t>
            </w:r>
            <w:r w:rsidRPr="0066510A">
              <w:rPr>
                <w:sz w:val="24"/>
                <w:szCs w:val="24"/>
              </w:rPr>
              <w:t xml:space="preserve">поиск информации и </w:t>
            </w:r>
            <w:r w:rsidRPr="0066510A">
              <w:rPr>
                <w:b/>
                <w:bCs/>
                <w:sz w:val="24"/>
                <w:szCs w:val="24"/>
              </w:rPr>
              <w:t xml:space="preserve">сравнивать </w:t>
            </w:r>
            <w:r w:rsidRPr="0066510A">
              <w:rPr>
                <w:sz w:val="24"/>
                <w:szCs w:val="24"/>
              </w:rPr>
              <w:t>традиции убранства жилищ, поверья и правила приёма гостей у разных народов России.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правила работы с циркулем. </w:t>
            </w:r>
            <w:r w:rsidRPr="0066510A">
              <w:rPr>
                <w:b/>
                <w:bCs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циркуль для выполнения разметки деталей изделия.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Соблюдать </w:t>
            </w:r>
            <w:r w:rsidRPr="0066510A">
              <w:rPr>
                <w:sz w:val="24"/>
                <w:szCs w:val="24"/>
              </w:rPr>
              <w:t xml:space="preserve">правила </w:t>
            </w:r>
            <w:proofErr w:type="gramStart"/>
            <w:r w:rsidRPr="0066510A">
              <w:rPr>
                <w:sz w:val="24"/>
                <w:szCs w:val="24"/>
              </w:rPr>
              <w:t>безопасной</w:t>
            </w:r>
            <w:proofErr w:type="gramEnd"/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работы циркулем.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Вырезать </w:t>
            </w:r>
            <w:r w:rsidRPr="0066510A">
              <w:rPr>
                <w:sz w:val="24"/>
                <w:szCs w:val="24"/>
              </w:rPr>
              <w:t>круги при помощи ножниц.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Применять </w:t>
            </w:r>
            <w:r w:rsidRPr="0066510A">
              <w:rPr>
                <w:sz w:val="24"/>
                <w:szCs w:val="24"/>
              </w:rPr>
              <w:t xml:space="preserve">при изготовлении помпона умения работать с нитками (наматывать, завязывать, разрезать).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Оформлять </w:t>
            </w:r>
            <w:r w:rsidRPr="0066510A">
              <w:rPr>
                <w:sz w:val="24"/>
                <w:szCs w:val="24"/>
              </w:rPr>
              <w:t xml:space="preserve">изделия по собственному замыслу (цветовое решение, </w:t>
            </w:r>
            <w:r w:rsidRPr="0066510A">
              <w:rPr>
                <w:i/>
                <w:sz w:val="24"/>
                <w:szCs w:val="24"/>
              </w:rPr>
              <w:t>учёт национальных традиций</w:t>
            </w:r>
            <w:r w:rsidRPr="0066510A">
              <w:rPr>
                <w:sz w:val="24"/>
                <w:szCs w:val="24"/>
              </w:rPr>
              <w:t xml:space="preserve">).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>Выполнять</w:t>
            </w:r>
            <w:r w:rsidRPr="0066510A">
              <w:rPr>
                <w:sz w:val="24"/>
                <w:szCs w:val="24"/>
              </w:rPr>
              <w:t xml:space="preserve"> самостоятельно разметку и раскрой детали для отделки изделия.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Внутреннее убранство </w:t>
            </w: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избы. </w:t>
            </w:r>
            <w:proofErr w:type="gramStart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Работа с пластичными материалами  (пластилин,</w:t>
            </w:r>
            <w:proofErr w:type="gramEnd"/>
          </w:p>
          <w:p w:rsidR="0066510A" w:rsidRPr="0066510A" w:rsidRDefault="0066510A" w:rsidP="0066510A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глина). Лепка.</w:t>
            </w:r>
          </w:p>
          <w:p w:rsidR="0066510A" w:rsidRPr="0066510A" w:rsidRDefault="0066510A" w:rsidP="0066510A">
            <w:pP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композиция «Русская печь».</w:t>
            </w:r>
          </w:p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</w:t>
            </w:r>
            <w:r w:rsidRPr="0066510A">
              <w:rPr>
                <w:rFonts w:eastAsia="Calibri"/>
                <w:sz w:val="24"/>
                <w:szCs w:val="24"/>
                <w:lang w:eastAsia="en-US"/>
              </w:rPr>
              <w:lastRenderedPageBreak/>
              <w:t>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lastRenderedPageBreak/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проектную деятельность с помощью учителя: </w:t>
            </w:r>
            <w:proofErr w:type="spellStart"/>
            <w:r w:rsidRPr="0066510A">
              <w:rPr>
                <w:b/>
                <w:bCs/>
                <w:sz w:val="24"/>
                <w:szCs w:val="24"/>
              </w:rPr>
              <w:t>анализировать</w:t>
            </w:r>
            <w:r w:rsidRPr="0066510A">
              <w:rPr>
                <w:spacing w:val="-2"/>
                <w:sz w:val="24"/>
                <w:szCs w:val="24"/>
              </w:rPr>
              <w:t>изделие</w:t>
            </w:r>
            <w:proofErr w:type="spellEnd"/>
            <w:r w:rsidRPr="0066510A">
              <w:rPr>
                <w:spacing w:val="-2"/>
                <w:sz w:val="24"/>
                <w:szCs w:val="24"/>
              </w:rPr>
              <w:t xml:space="preserve">, </w:t>
            </w:r>
            <w:r w:rsidRPr="0066510A">
              <w:rPr>
                <w:b/>
                <w:bCs/>
                <w:spacing w:val="-2"/>
                <w:sz w:val="24"/>
                <w:szCs w:val="24"/>
              </w:rPr>
              <w:t xml:space="preserve">планировать </w:t>
            </w:r>
            <w:r w:rsidRPr="0066510A">
              <w:rPr>
                <w:spacing w:val="-2"/>
                <w:sz w:val="24"/>
                <w:szCs w:val="24"/>
              </w:rPr>
              <w:t xml:space="preserve">его изготовление, </w:t>
            </w:r>
            <w:r w:rsidRPr="0066510A">
              <w:rPr>
                <w:b/>
                <w:bCs/>
                <w:spacing w:val="-2"/>
                <w:sz w:val="24"/>
                <w:szCs w:val="24"/>
              </w:rPr>
              <w:t xml:space="preserve">оценивать </w:t>
            </w:r>
            <w:r w:rsidRPr="0066510A">
              <w:rPr>
                <w:spacing w:val="-2"/>
                <w:sz w:val="24"/>
                <w:szCs w:val="24"/>
              </w:rPr>
              <w:lastRenderedPageBreak/>
              <w:t>промежуточные этапы,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осуществлять </w:t>
            </w:r>
            <w:r w:rsidRPr="0066510A">
              <w:rPr>
                <w:sz w:val="24"/>
                <w:szCs w:val="24"/>
              </w:rPr>
              <w:t xml:space="preserve">коррекцию и </w:t>
            </w:r>
            <w:r w:rsidRPr="0066510A">
              <w:rPr>
                <w:b/>
                <w:bCs/>
                <w:sz w:val="24"/>
                <w:szCs w:val="24"/>
              </w:rPr>
              <w:t xml:space="preserve">оценивать </w:t>
            </w:r>
            <w:r w:rsidRPr="0066510A">
              <w:rPr>
                <w:sz w:val="24"/>
                <w:szCs w:val="24"/>
              </w:rPr>
              <w:t xml:space="preserve">качество изготовления изделия, </w:t>
            </w:r>
            <w:r w:rsidRPr="0066510A">
              <w:rPr>
                <w:b/>
                <w:bCs/>
                <w:sz w:val="24"/>
                <w:szCs w:val="24"/>
              </w:rPr>
              <w:t xml:space="preserve">презентовать </w:t>
            </w:r>
            <w:r w:rsidRPr="0066510A">
              <w:rPr>
                <w:sz w:val="24"/>
                <w:szCs w:val="24"/>
              </w:rPr>
              <w:t xml:space="preserve">композицию по специальной схеме.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 xml:space="preserve">иллюстрацию учебника и </w:t>
            </w:r>
            <w:r w:rsidRPr="0066510A">
              <w:rPr>
                <w:b/>
                <w:bCs/>
                <w:sz w:val="24"/>
                <w:szCs w:val="24"/>
              </w:rPr>
              <w:t xml:space="preserve">выделять </w:t>
            </w:r>
            <w:r w:rsidRPr="0066510A">
              <w:rPr>
                <w:sz w:val="24"/>
                <w:szCs w:val="24"/>
              </w:rPr>
              <w:t>основные элементы убранства избы,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pacing w:val="-1"/>
                <w:sz w:val="24"/>
                <w:szCs w:val="24"/>
              </w:rPr>
              <w:t xml:space="preserve">сравнивать </w:t>
            </w:r>
            <w:r w:rsidRPr="0066510A">
              <w:rPr>
                <w:spacing w:val="-1"/>
                <w:sz w:val="24"/>
                <w:szCs w:val="24"/>
              </w:rPr>
              <w:t>убранство русской избы с убранством традиционного для дан</w:t>
            </w:r>
            <w:r w:rsidRPr="0066510A">
              <w:rPr>
                <w:sz w:val="24"/>
                <w:szCs w:val="24"/>
              </w:rPr>
              <w:t xml:space="preserve">ного региона жилища. </w:t>
            </w:r>
            <w:r w:rsidRPr="0066510A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>рассказ об устройстве печи, печной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утвари, материалах, инструментах и приспособлениях, используемых печником для кладки печи (по иллюстрациям учебника и собственным на</w:t>
            </w:r>
            <w:r w:rsidRPr="0066510A">
              <w:rPr>
                <w:spacing w:val="-1"/>
                <w:sz w:val="24"/>
                <w:szCs w:val="24"/>
              </w:rPr>
              <w:t xml:space="preserve">блюдениям).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pacing w:val="-1"/>
                <w:sz w:val="24"/>
                <w:szCs w:val="24"/>
              </w:rPr>
              <w:t xml:space="preserve">Анализировать </w:t>
            </w:r>
            <w:r w:rsidRPr="0066510A">
              <w:rPr>
                <w:spacing w:val="-1"/>
                <w:sz w:val="24"/>
                <w:szCs w:val="24"/>
              </w:rPr>
              <w:t>конструкцию изделия по иллюстрации учеб</w:t>
            </w:r>
            <w:r w:rsidRPr="0066510A">
              <w:rPr>
                <w:sz w:val="24"/>
                <w:szCs w:val="24"/>
              </w:rPr>
              <w:t xml:space="preserve">ника, </w:t>
            </w:r>
            <w:r w:rsidRPr="0066510A">
              <w:rPr>
                <w:b/>
                <w:bCs/>
                <w:sz w:val="24"/>
                <w:szCs w:val="24"/>
              </w:rPr>
              <w:t xml:space="preserve">выделять </w:t>
            </w:r>
            <w:r w:rsidRPr="0066510A">
              <w:rPr>
                <w:sz w:val="24"/>
                <w:szCs w:val="24"/>
              </w:rPr>
              <w:t xml:space="preserve">детали,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 xml:space="preserve">инструменты, необходимые для выполнения работы.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>самостоятельно план выполнения работы.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умения работать с пластилином, </w:t>
            </w:r>
            <w:r w:rsidRPr="0066510A">
              <w:rPr>
                <w:b/>
                <w:bCs/>
                <w:sz w:val="24"/>
                <w:szCs w:val="24"/>
              </w:rPr>
              <w:t xml:space="preserve">организовывать </w:t>
            </w:r>
            <w:r w:rsidRPr="0066510A">
              <w:rPr>
                <w:sz w:val="24"/>
                <w:szCs w:val="24"/>
              </w:rPr>
              <w:t xml:space="preserve">рабочее </w:t>
            </w:r>
            <w:r w:rsidRPr="0066510A">
              <w:rPr>
                <w:spacing w:val="-1"/>
                <w:sz w:val="24"/>
                <w:szCs w:val="24"/>
              </w:rPr>
              <w:t xml:space="preserve">место.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pacing w:val="-1"/>
                <w:sz w:val="24"/>
                <w:szCs w:val="24"/>
              </w:rPr>
              <w:t xml:space="preserve">Оформлять </w:t>
            </w:r>
            <w:r w:rsidRPr="0066510A">
              <w:rPr>
                <w:spacing w:val="-1"/>
                <w:sz w:val="24"/>
                <w:szCs w:val="24"/>
              </w:rPr>
              <w:t>изделие по собственному замыслу. (Возможно изготов</w:t>
            </w:r>
            <w:r w:rsidRPr="0066510A">
              <w:rPr>
                <w:sz w:val="24"/>
                <w:szCs w:val="24"/>
              </w:rPr>
              <w:t>ление модели печи, традиционной для данного региона).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proofErr w:type="gramStart"/>
            <w:r w:rsidRPr="0066510A">
              <w:rPr>
                <w:sz w:val="24"/>
                <w:szCs w:val="24"/>
              </w:rPr>
              <w:lastRenderedPageBreak/>
              <w:t>т</w:t>
            </w:r>
            <w:proofErr w:type="gramEnd"/>
            <w:r w:rsidRPr="0066510A"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Внутреннее убранство избы. Работа с бумагой. Плетение.</w:t>
            </w:r>
          </w:p>
          <w:p w:rsidR="0066510A" w:rsidRPr="0066510A" w:rsidRDefault="0066510A" w:rsidP="0066510A">
            <w:pPr>
              <w:jc w:val="both"/>
              <w:rPr>
                <w:color w:val="000000"/>
                <w:sz w:val="24"/>
                <w:szCs w:val="24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коврик.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Наблюдать, анализировать </w:t>
            </w:r>
            <w:r w:rsidRPr="0066510A">
              <w:rPr>
                <w:sz w:val="24"/>
                <w:szCs w:val="24"/>
              </w:rPr>
              <w:t xml:space="preserve">структуру ткани, </w:t>
            </w:r>
            <w:r w:rsidRPr="0066510A">
              <w:rPr>
                <w:b/>
                <w:bCs/>
                <w:sz w:val="24"/>
                <w:szCs w:val="24"/>
              </w:rPr>
              <w:t xml:space="preserve">находить </w:t>
            </w:r>
            <w:r w:rsidRPr="0066510A">
              <w:rPr>
                <w:sz w:val="24"/>
                <w:szCs w:val="24"/>
              </w:rPr>
              <w:t xml:space="preserve">уток и основу ткани,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 xml:space="preserve">виды и способы переплетений. </w:t>
            </w: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новый вид работы — переплетение полос бумаги. </w:t>
            </w:r>
            <w:r w:rsidRPr="0066510A">
              <w:rPr>
                <w:b/>
                <w:bCs/>
                <w:sz w:val="24"/>
                <w:szCs w:val="24"/>
              </w:rPr>
              <w:t xml:space="preserve">Выполнять </w:t>
            </w:r>
            <w:r w:rsidRPr="0066510A">
              <w:rPr>
                <w:sz w:val="24"/>
                <w:szCs w:val="24"/>
              </w:rPr>
              <w:t>разметку деталей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(основы и полосок) по линейке, раскрой деталей ножницами, </w:t>
            </w:r>
            <w:r w:rsidRPr="0066510A">
              <w:rPr>
                <w:b/>
                <w:sz w:val="24"/>
                <w:szCs w:val="24"/>
              </w:rPr>
              <w:t>соблю</w:t>
            </w:r>
            <w:r w:rsidRPr="0066510A">
              <w:rPr>
                <w:b/>
                <w:bCs/>
                <w:sz w:val="24"/>
                <w:szCs w:val="24"/>
              </w:rPr>
              <w:t xml:space="preserve">дать </w:t>
            </w:r>
            <w:r w:rsidRPr="0066510A">
              <w:rPr>
                <w:sz w:val="24"/>
                <w:szCs w:val="24"/>
              </w:rPr>
              <w:t xml:space="preserve">правила безопасной работы.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Выполнять </w:t>
            </w:r>
            <w:r w:rsidRPr="0066510A">
              <w:rPr>
                <w:sz w:val="24"/>
                <w:szCs w:val="24"/>
              </w:rPr>
              <w:t xml:space="preserve">разные виды переплетения бумаги, </w:t>
            </w:r>
            <w:r w:rsidRPr="0066510A">
              <w:rPr>
                <w:b/>
                <w:bCs/>
                <w:sz w:val="24"/>
                <w:szCs w:val="24"/>
              </w:rPr>
              <w:t xml:space="preserve">создавать </w:t>
            </w:r>
            <w:r w:rsidRPr="0066510A">
              <w:rPr>
                <w:sz w:val="24"/>
                <w:szCs w:val="24"/>
              </w:rPr>
              <w:t>узор по своему замыслу.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Внутреннее убранство избы. Работа с картоном.</w:t>
            </w:r>
          </w:p>
          <w:p w:rsidR="0066510A" w:rsidRPr="0066510A" w:rsidRDefault="0066510A" w:rsidP="0066510A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Конструирование.</w:t>
            </w:r>
          </w:p>
          <w:p w:rsidR="0066510A" w:rsidRPr="0066510A" w:rsidRDefault="0066510A" w:rsidP="0066510A">
            <w:pPr>
              <w:jc w:val="both"/>
              <w:rPr>
                <w:color w:val="000000"/>
                <w:sz w:val="24"/>
                <w:szCs w:val="24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Изделие: стол </w:t>
            </w: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>и скамья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Осуществлять </w:t>
            </w:r>
            <w:r w:rsidRPr="0066510A">
              <w:rPr>
                <w:sz w:val="24"/>
                <w:szCs w:val="24"/>
              </w:rPr>
              <w:t xml:space="preserve">поиск информации о традиционной для русской избы мебели и </w:t>
            </w:r>
            <w:r w:rsidRPr="0066510A">
              <w:rPr>
                <w:b/>
                <w:bCs/>
                <w:sz w:val="24"/>
                <w:szCs w:val="24"/>
              </w:rPr>
              <w:t xml:space="preserve">сравнивать </w:t>
            </w:r>
            <w:r w:rsidRPr="0066510A">
              <w:rPr>
                <w:sz w:val="24"/>
                <w:szCs w:val="24"/>
              </w:rPr>
              <w:t>её с традиционной мебелью жилища региона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проживания.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 xml:space="preserve">конструкции стола и скамейки,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 xml:space="preserve">детали, необходимые для их изготовления.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Соблюдать </w:t>
            </w:r>
            <w:r w:rsidRPr="0066510A">
              <w:rPr>
                <w:sz w:val="24"/>
                <w:szCs w:val="24"/>
              </w:rPr>
              <w:t>последовательность технологических операций при конструировании.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lastRenderedPageBreak/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умения работать с бумагой,  ножницами. Самостоятельно </w:t>
            </w:r>
            <w:r w:rsidRPr="0066510A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композицию и </w:t>
            </w:r>
            <w:r w:rsidRPr="0066510A">
              <w:rPr>
                <w:b/>
                <w:bCs/>
                <w:sz w:val="24"/>
                <w:szCs w:val="24"/>
              </w:rPr>
              <w:t xml:space="preserve">презентовать </w:t>
            </w:r>
            <w:r w:rsidRPr="0066510A">
              <w:rPr>
                <w:sz w:val="24"/>
                <w:szCs w:val="24"/>
              </w:rPr>
              <w:t xml:space="preserve">её, использовать в  презентации   фольклорные  произведения.  Самостоятельно </w:t>
            </w:r>
            <w:r w:rsidRPr="0066510A">
              <w:rPr>
                <w:b/>
                <w:bCs/>
                <w:sz w:val="24"/>
                <w:szCs w:val="24"/>
              </w:rPr>
              <w:t xml:space="preserve">организовывать </w:t>
            </w:r>
            <w:r w:rsidRPr="0066510A">
              <w:rPr>
                <w:sz w:val="24"/>
                <w:szCs w:val="24"/>
              </w:rPr>
              <w:t xml:space="preserve">свою деятельность.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Овладевать </w:t>
            </w:r>
            <w:r w:rsidRPr="0066510A">
              <w:rPr>
                <w:sz w:val="24"/>
                <w:szCs w:val="24"/>
              </w:rPr>
              <w:t xml:space="preserve">способами экономного и рационального расходования материалов. </w:t>
            </w:r>
            <w:r w:rsidRPr="0066510A">
              <w:rPr>
                <w:b/>
                <w:sz w:val="24"/>
                <w:szCs w:val="24"/>
              </w:rPr>
              <w:t>Соблюдать</w:t>
            </w:r>
            <w:r w:rsidRPr="0066510A">
              <w:rPr>
                <w:sz w:val="24"/>
                <w:szCs w:val="24"/>
              </w:rPr>
              <w:t xml:space="preserve"> технологию изготовления изделий.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proofErr w:type="gramStart"/>
            <w:r w:rsidRPr="0066510A">
              <w:rPr>
                <w:sz w:val="24"/>
                <w:szCs w:val="24"/>
              </w:rPr>
              <w:lastRenderedPageBreak/>
              <w:t>т</w:t>
            </w:r>
            <w:proofErr w:type="gramEnd"/>
            <w:r w:rsidRPr="0066510A"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6511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Народный костюм. Работа с волокнистыми материалами и картоном. Плетение.</w:t>
            </w:r>
          </w:p>
          <w:p w:rsidR="0066510A" w:rsidRPr="0066510A" w:rsidRDefault="0066510A" w:rsidP="0066510A">
            <w:pP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композиция «Русская красавица».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Искать   </w:t>
            </w:r>
            <w:r w:rsidRPr="0066510A">
              <w:rPr>
                <w:sz w:val="24"/>
                <w:szCs w:val="24"/>
              </w:rPr>
              <w:t xml:space="preserve">и  </w:t>
            </w:r>
            <w:r w:rsidRPr="0066510A">
              <w:rPr>
                <w:b/>
                <w:bCs/>
                <w:sz w:val="24"/>
                <w:szCs w:val="24"/>
              </w:rPr>
              <w:t xml:space="preserve">отбирать  </w:t>
            </w:r>
            <w:r w:rsidRPr="0066510A">
              <w:rPr>
                <w:sz w:val="24"/>
                <w:szCs w:val="24"/>
              </w:rPr>
              <w:t xml:space="preserve">информацию  о  национальных   костюмах   народов России (из учебника, собственных наблюдении я   других источников). 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Сравнивать   </w:t>
            </w:r>
            <w:r w:rsidRPr="0066510A">
              <w:rPr>
                <w:sz w:val="24"/>
                <w:szCs w:val="24"/>
              </w:rPr>
              <w:t xml:space="preserve">и  </w:t>
            </w:r>
            <w:r w:rsidRPr="0066510A">
              <w:rPr>
                <w:b/>
                <w:bCs/>
                <w:sz w:val="24"/>
                <w:szCs w:val="24"/>
              </w:rPr>
              <w:t xml:space="preserve">находить  </w:t>
            </w:r>
            <w:r w:rsidRPr="0066510A">
              <w:rPr>
                <w:sz w:val="24"/>
                <w:szCs w:val="24"/>
              </w:rPr>
              <w:t xml:space="preserve">общее   и   различие </w:t>
            </w:r>
            <w:proofErr w:type="gramStart"/>
            <w:r w:rsidRPr="0066510A">
              <w:rPr>
                <w:sz w:val="24"/>
                <w:szCs w:val="24"/>
              </w:rPr>
              <w:t>в</w:t>
            </w:r>
            <w:proofErr w:type="gramEnd"/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национальных  </w:t>
            </w:r>
            <w:proofErr w:type="gramStart"/>
            <w:r w:rsidRPr="0066510A">
              <w:rPr>
                <w:sz w:val="24"/>
                <w:szCs w:val="24"/>
              </w:rPr>
              <w:t>костюмах</w:t>
            </w:r>
            <w:proofErr w:type="gramEnd"/>
            <w:r w:rsidRPr="0066510A">
              <w:rPr>
                <w:sz w:val="24"/>
                <w:szCs w:val="24"/>
              </w:rPr>
              <w:t xml:space="preserve">.   </w:t>
            </w:r>
            <w:r w:rsidRPr="0066510A">
              <w:rPr>
                <w:b/>
                <w:sz w:val="24"/>
                <w:szCs w:val="24"/>
              </w:rPr>
              <w:t xml:space="preserve">Исследовать  </w:t>
            </w:r>
            <w:r w:rsidRPr="0066510A">
              <w:rPr>
                <w:sz w:val="24"/>
                <w:szCs w:val="24"/>
              </w:rPr>
              <w:t xml:space="preserve"> особенности   национального костюма    региона    проживания    и    соотносить    их    с  природными условиями региона (материалы изготовления, цвет, узор).     </w:t>
            </w:r>
            <w:r w:rsidRPr="0066510A">
              <w:rPr>
                <w:b/>
                <w:bCs/>
                <w:sz w:val="24"/>
                <w:szCs w:val="24"/>
              </w:rPr>
              <w:t>Исследо</w:t>
            </w:r>
            <w:r w:rsidRPr="0066510A">
              <w:rPr>
                <w:b/>
                <w:sz w:val="24"/>
                <w:szCs w:val="24"/>
              </w:rPr>
              <w:t>вать</w:t>
            </w:r>
            <w:r w:rsidRPr="0066510A">
              <w:rPr>
                <w:sz w:val="24"/>
                <w:szCs w:val="24"/>
              </w:rPr>
              <w:t xml:space="preserve">   виды,   свойства   и   состав   тканей.   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>Определять</w:t>
            </w:r>
            <w:r w:rsidRPr="0066510A">
              <w:rPr>
                <w:sz w:val="24"/>
                <w:szCs w:val="24"/>
              </w:rPr>
              <w:t xml:space="preserve"> по  внешним</w:t>
            </w:r>
          </w:p>
          <w:p w:rsidR="0066510A" w:rsidRPr="0066510A" w:rsidRDefault="0066510A" w:rsidP="0066510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признакам вид </w:t>
            </w:r>
            <w:r w:rsidRPr="0066510A">
              <w:rPr>
                <w:spacing w:val="24"/>
                <w:sz w:val="24"/>
                <w:szCs w:val="24"/>
              </w:rPr>
              <w:t>тканей</w:t>
            </w:r>
            <w:r w:rsidRPr="0066510A">
              <w:rPr>
                <w:sz w:val="24"/>
                <w:szCs w:val="24"/>
              </w:rPr>
              <w:t xml:space="preserve"> из натуральных   волокон.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>детали праздничного женского (девичьего) головного убора и причёски.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Выполнять </w:t>
            </w:r>
            <w:r w:rsidRPr="0066510A">
              <w:rPr>
                <w:sz w:val="24"/>
                <w:szCs w:val="24"/>
              </w:rPr>
              <w:t xml:space="preserve">аппликацию на основе материала учебника с учётом национальных традиций. </w:t>
            </w: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приемы плетения косички в три нити. </w:t>
            </w:r>
            <w:r w:rsidRPr="0066510A">
              <w:rPr>
                <w:b/>
                <w:bCs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приёмы работы с бумагой, раскроя деталей </w:t>
            </w:r>
            <w:proofErr w:type="gramStart"/>
            <w:r w:rsidRPr="0066510A">
              <w:rPr>
                <w:sz w:val="24"/>
                <w:szCs w:val="24"/>
              </w:rPr>
              <w:t>при</w:t>
            </w:r>
            <w:proofErr w:type="gramEnd"/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помощи ножниц и </w:t>
            </w:r>
            <w:r w:rsidRPr="0066510A">
              <w:rPr>
                <w:b/>
                <w:bCs/>
                <w:sz w:val="24"/>
                <w:szCs w:val="24"/>
              </w:rPr>
              <w:t xml:space="preserve">применять </w:t>
            </w:r>
            <w:r w:rsidRPr="0066510A">
              <w:rPr>
                <w:sz w:val="24"/>
                <w:szCs w:val="24"/>
              </w:rPr>
              <w:t xml:space="preserve">правила безопасной работы с ними. </w:t>
            </w:r>
          </w:p>
          <w:p w:rsidR="0066510A" w:rsidRPr="0066510A" w:rsidRDefault="0066510A" w:rsidP="00E614E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Изготавливать </w:t>
            </w:r>
            <w:r w:rsidRPr="0066510A">
              <w:rPr>
                <w:sz w:val="24"/>
                <w:szCs w:val="24"/>
              </w:rPr>
              <w:t xml:space="preserve">с помощью учителя детали для создания модели национального женского головного убора, предварительно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определив </w:t>
            </w:r>
            <w:r w:rsidR="00E614E6">
              <w:rPr>
                <w:sz w:val="24"/>
                <w:szCs w:val="24"/>
              </w:rPr>
              <w:t>материалы для его изготовления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Народный костюм. Работа с бумагой.</w:t>
            </w:r>
          </w:p>
          <w:p w:rsidR="0066510A" w:rsidRPr="0066510A" w:rsidRDefault="0066510A" w:rsidP="0066510A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Аппликационные работы.</w:t>
            </w:r>
          </w:p>
          <w:p w:rsidR="0066510A" w:rsidRPr="0066510A" w:rsidRDefault="0066510A" w:rsidP="0066510A">
            <w:pP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>Изделие: костюмы Ани и Вани.</w:t>
            </w:r>
          </w:p>
          <w:p w:rsidR="0066510A" w:rsidRPr="0066510A" w:rsidRDefault="0066510A" w:rsidP="0066510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Искать </w:t>
            </w:r>
            <w:r w:rsidRPr="0066510A">
              <w:rPr>
                <w:sz w:val="24"/>
                <w:szCs w:val="24"/>
              </w:rPr>
              <w:t xml:space="preserve">и  </w:t>
            </w:r>
            <w:r w:rsidRPr="0066510A">
              <w:rPr>
                <w:b/>
                <w:bCs/>
                <w:sz w:val="24"/>
                <w:szCs w:val="24"/>
              </w:rPr>
              <w:t xml:space="preserve">отбирать  </w:t>
            </w:r>
            <w:r w:rsidRPr="0066510A">
              <w:rPr>
                <w:sz w:val="24"/>
                <w:szCs w:val="24"/>
              </w:rPr>
              <w:t xml:space="preserve">информацию о национальных  костюмах народов России (из учебника, собственных наблюдений и других источников).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Сравнивать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bCs/>
                <w:sz w:val="24"/>
                <w:szCs w:val="24"/>
              </w:rPr>
              <w:t xml:space="preserve">находить </w:t>
            </w:r>
            <w:r w:rsidRPr="0066510A">
              <w:rPr>
                <w:sz w:val="24"/>
                <w:szCs w:val="24"/>
              </w:rPr>
              <w:t xml:space="preserve">общее и различия в женском и мужском национальных костюмах. </w:t>
            </w:r>
            <w:r w:rsidRPr="0066510A">
              <w:rPr>
                <w:b/>
                <w:bCs/>
                <w:sz w:val="24"/>
                <w:szCs w:val="24"/>
              </w:rPr>
              <w:t xml:space="preserve">Исследовать </w:t>
            </w:r>
            <w:r w:rsidRPr="0066510A">
              <w:rPr>
                <w:sz w:val="24"/>
                <w:szCs w:val="24"/>
              </w:rPr>
              <w:t xml:space="preserve">особенности национального  костюма своего  края  и 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определять  </w:t>
            </w:r>
            <w:r w:rsidRPr="0066510A">
              <w:rPr>
                <w:sz w:val="24"/>
                <w:szCs w:val="24"/>
              </w:rPr>
              <w:t xml:space="preserve">его  характерные особенности </w:t>
            </w:r>
            <w:r w:rsidRPr="0066510A">
              <w:rPr>
                <w:sz w:val="24"/>
                <w:szCs w:val="24"/>
              </w:rPr>
              <w:lastRenderedPageBreak/>
              <w:t xml:space="preserve">(цвет, форму, способы украшения и др.). </w:t>
            </w:r>
            <w:r w:rsidRPr="0066510A">
              <w:rPr>
                <w:b/>
                <w:bCs/>
                <w:sz w:val="24"/>
                <w:szCs w:val="24"/>
              </w:rPr>
              <w:t>Осваивать</w:t>
            </w:r>
            <w:r w:rsidRPr="0066510A">
              <w:rPr>
                <w:sz w:val="24"/>
                <w:szCs w:val="24"/>
              </w:rPr>
              <w:t xml:space="preserve"> правила разметки ткани, </w:t>
            </w:r>
            <w:r w:rsidRPr="0066510A">
              <w:rPr>
                <w:b/>
                <w:bCs/>
                <w:sz w:val="24"/>
                <w:szCs w:val="24"/>
              </w:rPr>
              <w:t xml:space="preserve">изготавливать </w:t>
            </w:r>
            <w:r w:rsidRPr="0066510A">
              <w:rPr>
                <w:sz w:val="24"/>
                <w:szCs w:val="24"/>
              </w:rPr>
              <w:t xml:space="preserve">выкройки, </w:t>
            </w:r>
            <w:r w:rsidRPr="0066510A">
              <w:rPr>
                <w:b/>
                <w:bCs/>
                <w:sz w:val="24"/>
                <w:szCs w:val="24"/>
              </w:rPr>
              <w:t xml:space="preserve">размечать </w:t>
            </w:r>
            <w:r w:rsidRPr="0066510A">
              <w:rPr>
                <w:sz w:val="24"/>
                <w:szCs w:val="24"/>
              </w:rPr>
              <w:t xml:space="preserve">ткань с помощью шаблона.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Моделировать </w:t>
            </w:r>
            <w:r w:rsidRPr="0066510A">
              <w:rPr>
                <w:sz w:val="24"/>
                <w:szCs w:val="24"/>
              </w:rPr>
              <w:t xml:space="preserve">народные костюмы на основе аппликации из ткани.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элементы художественного труда: </w:t>
            </w:r>
            <w:r w:rsidRPr="0066510A">
              <w:rPr>
                <w:b/>
                <w:bCs/>
                <w:sz w:val="24"/>
                <w:szCs w:val="24"/>
              </w:rPr>
              <w:t xml:space="preserve">оформлять </w:t>
            </w:r>
            <w:r w:rsidRPr="0066510A">
              <w:rPr>
                <w:sz w:val="24"/>
                <w:szCs w:val="24"/>
              </w:rPr>
              <w:t xml:space="preserve">национальный костюм в соответствии с выбранным образцом,  </w:t>
            </w:r>
            <w:r w:rsidRPr="0066510A">
              <w:rPr>
                <w:b/>
                <w:bCs/>
                <w:sz w:val="24"/>
                <w:szCs w:val="24"/>
              </w:rPr>
              <w:t xml:space="preserve">использовать   </w:t>
            </w:r>
            <w:r w:rsidRPr="0066510A">
              <w:rPr>
                <w:sz w:val="24"/>
                <w:szCs w:val="24"/>
              </w:rPr>
              <w:t xml:space="preserve">различные  виды   материалов  (тесьму,  мех, бусины, пуговицы и др.). </w:t>
            </w:r>
            <w:r w:rsidRPr="0066510A">
              <w:rPr>
                <w:b/>
                <w:bCs/>
                <w:sz w:val="24"/>
                <w:szCs w:val="24"/>
              </w:rPr>
              <w:t xml:space="preserve">Организовывать, контролировать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bCs/>
                <w:sz w:val="24"/>
                <w:szCs w:val="24"/>
              </w:rPr>
              <w:t xml:space="preserve">корректировать </w:t>
            </w:r>
            <w:r w:rsidRPr="0066510A">
              <w:rPr>
                <w:sz w:val="24"/>
                <w:szCs w:val="24"/>
              </w:rPr>
              <w:t>работу по изготовлению изделия с помощью технологической карты.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proofErr w:type="gramStart"/>
            <w:r w:rsidRPr="0066510A">
              <w:rPr>
                <w:sz w:val="24"/>
                <w:szCs w:val="24"/>
              </w:rPr>
              <w:lastRenderedPageBreak/>
              <w:t>т</w:t>
            </w:r>
            <w:proofErr w:type="gramEnd"/>
            <w:r w:rsidRPr="0066510A"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3733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23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6510A" w:rsidRPr="0066510A" w:rsidRDefault="0066510A" w:rsidP="0066510A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Работа с ткаными материалами. Шитье.</w:t>
            </w:r>
          </w:p>
          <w:p w:rsidR="0066510A" w:rsidRPr="0066510A" w:rsidRDefault="0066510A" w:rsidP="0066510A">
            <w:pP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кошелек.</w:t>
            </w:r>
          </w:p>
          <w:p w:rsidR="0066510A" w:rsidRPr="0066510A" w:rsidRDefault="0066510A" w:rsidP="0066510A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66510A" w:rsidRPr="0066510A" w:rsidRDefault="0066510A" w:rsidP="0066510A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</w:p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Исследовать </w:t>
            </w:r>
            <w:r w:rsidRPr="0066510A">
              <w:rPr>
                <w:sz w:val="24"/>
                <w:szCs w:val="24"/>
              </w:rPr>
              <w:t xml:space="preserve">виды ниток и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 xml:space="preserve">с помощью учителя их назначение.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строчку косых стежков.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правила работы иглой, </w:t>
            </w:r>
            <w:r w:rsidRPr="0066510A">
              <w:rPr>
                <w:b/>
                <w:bCs/>
                <w:sz w:val="24"/>
                <w:szCs w:val="24"/>
              </w:rPr>
              <w:t xml:space="preserve">организовывать </w:t>
            </w:r>
            <w:r w:rsidRPr="0066510A">
              <w:rPr>
                <w:sz w:val="24"/>
                <w:szCs w:val="24"/>
              </w:rPr>
              <w:t xml:space="preserve">рабочее место.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Выполнять </w:t>
            </w:r>
            <w:r w:rsidRPr="0066510A">
              <w:rPr>
                <w:sz w:val="24"/>
                <w:szCs w:val="24"/>
              </w:rPr>
              <w:t xml:space="preserve">разметку ткани по шаблону, </w:t>
            </w:r>
            <w:r w:rsidRPr="0066510A">
              <w:rPr>
                <w:b/>
                <w:bCs/>
                <w:sz w:val="24"/>
                <w:szCs w:val="24"/>
              </w:rPr>
              <w:t xml:space="preserve">изготавливать </w:t>
            </w:r>
            <w:r w:rsidRPr="0066510A">
              <w:rPr>
                <w:sz w:val="24"/>
                <w:szCs w:val="24"/>
              </w:rPr>
              <w:t xml:space="preserve">выкройку.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Выполнять </w:t>
            </w:r>
            <w:r w:rsidRPr="0066510A">
              <w:rPr>
                <w:sz w:val="24"/>
                <w:szCs w:val="24"/>
              </w:rPr>
              <w:t>строчку косых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стежков для соединения деталей изделия.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умение пришивать пуговицы разными способами. </w:t>
            </w:r>
            <w:r w:rsidRPr="0066510A">
              <w:rPr>
                <w:b/>
                <w:bCs/>
                <w:sz w:val="24"/>
                <w:szCs w:val="24"/>
              </w:rPr>
              <w:t xml:space="preserve">Контролировать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bCs/>
                <w:sz w:val="24"/>
                <w:szCs w:val="24"/>
              </w:rPr>
              <w:t xml:space="preserve">корректировать </w:t>
            </w:r>
            <w:r w:rsidRPr="0066510A">
              <w:rPr>
                <w:sz w:val="24"/>
                <w:szCs w:val="24"/>
              </w:rPr>
              <w:t>последовательность выполнения работы.</w:t>
            </w:r>
          </w:p>
          <w:p w:rsidR="0066510A" w:rsidRPr="0066510A" w:rsidRDefault="0066510A" w:rsidP="0066510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Оценивать </w:t>
            </w:r>
            <w:r w:rsidRPr="0066510A">
              <w:rPr>
                <w:sz w:val="24"/>
                <w:szCs w:val="24"/>
              </w:rPr>
              <w:t>работу по заданным критериям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163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spacing w:before="120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Оформление изделий вышивкой.</w:t>
            </w:r>
          </w:p>
          <w:p w:rsidR="0066510A" w:rsidRPr="0066510A" w:rsidRDefault="0066510A" w:rsidP="0066510A">
            <w:pPr>
              <w:spacing w:before="120"/>
              <w:rPr>
                <w:rFonts w:eastAsia="Calibri"/>
                <w:bCs/>
                <w:i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i/>
                <w:color w:val="000000"/>
                <w:sz w:val="24"/>
                <w:szCs w:val="24"/>
                <w:lang w:eastAsia="en-US"/>
              </w:rPr>
              <w:t>Изделия: «Тамбурные стежки», «Салфетка»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spacing w:before="120"/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655" w:type="dxa"/>
            <w:gridSpan w:val="4"/>
          </w:tcPr>
          <w:p w:rsidR="0066510A" w:rsidRPr="0066510A" w:rsidRDefault="0066510A" w:rsidP="0066510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 xml:space="preserve">Исследовать </w:t>
            </w:r>
            <w:r w:rsidRPr="0066510A">
              <w:rPr>
                <w:sz w:val="24"/>
                <w:szCs w:val="24"/>
              </w:rPr>
              <w:t xml:space="preserve">способы украшения изделий при помощи вышивки. </w:t>
            </w:r>
            <w:r w:rsidRPr="0066510A">
              <w:rPr>
                <w:b/>
                <w:sz w:val="24"/>
                <w:szCs w:val="24"/>
              </w:rPr>
              <w:t>Осваивать</w:t>
            </w:r>
            <w:r w:rsidRPr="0066510A">
              <w:rPr>
                <w:sz w:val="24"/>
                <w:szCs w:val="24"/>
              </w:rPr>
              <w:t xml:space="preserve"> технологию выполнения тамбурного шва, использовать пяльцы для вышивания. </w:t>
            </w:r>
            <w:r w:rsidRPr="0066510A">
              <w:rPr>
                <w:b/>
                <w:sz w:val="24"/>
                <w:szCs w:val="24"/>
              </w:rPr>
              <w:t xml:space="preserve">Переносить </w:t>
            </w:r>
            <w:r w:rsidRPr="0066510A">
              <w:rPr>
                <w:sz w:val="24"/>
                <w:szCs w:val="24"/>
              </w:rPr>
              <w:t xml:space="preserve">на ткань рисунок для вышивания при помощи копировальной бумаги. </w:t>
            </w:r>
            <w:r w:rsidRPr="0066510A">
              <w:rPr>
                <w:b/>
                <w:sz w:val="24"/>
                <w:szCs w:val="24"/>
              </w:rPr>
              <w:t>Использовать</w:t>
            </w:r>
            <w:r w:rsidRPr="0066510A">
              <w:rPr>
                <w:sz w:val="24"/>
                <w:szCs w:val="24"/>
              </w:rPr>
              <w:t xml:space="preserve"> тамбурные стежки для выполнения украшения </w:t>
            </w:r>
            <w:proofErr w:type="spellStart"/>
            <w:r w:rsidRPr="0066510A">
              <w:rPr>
                <w:sz w:val="24"/>
                <w:szCs w:val="24"/>
              </w:rPr>
              <w:t>садфетки</w:t>
            </w:r>
            <w:proofErr w:type="spellEnd"/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66510A">
        <w:trPr>
          <w:trHeight w:val="495"/>
        </w:trPr>
        <w:tc>
          <w:tcPr>
            <w:tcW w:w="2660" w:type="dxa"/>
            <w:gridSpan w:val="3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907" w:type="dxa"/>
            <w:gridSpan w:val="12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Раздел 3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ЧЕЛОВЕК И ВОДА (3 ч)</w:t>
            </w:r>
          </w:p>
        </w:tc>
      </w:tr>
      <w:tr w:rsidR="0066510A" w:rsidRPr="0066510A" w:rsidTr="00DE5CBB">
        <w:trPr>
          <w:trHeight w:val="1840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25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Рыболовство. Работа с </w:t>
            </w:r>
            <w:proofErr w:type="spellStart"/>
            <w:proofErr w:type="gramStart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волокнис-тыми</w:t>
            </w:r>
            <w:proofErr w:type="spellEnd"/>
            <w:proofErr w:type="gramEnd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материалами. </w:t>
            </w:r>
            <w:proofErr w:type="spellStart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Изонить</w:t>
            </w:r>
            <w:proofErr w:type="spellEnd"/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.</w:t>
            </w:r>
          </w:p>
          <w:p w:rsidR="0066510A" w:rsidRPr="0066510A" w:rsidRDefault="0066510A" w:rsidP="0066510A">
            <w:pP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композиция «Золотая рыбка».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513" w:type="dxa"/>
            <w:gridSpan w:val="3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Искать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bCs/>
                <w:sz w:val="24"/>
                <w:szCs w:val="24"/>
              </w:rPr>
              <w:t xml:space="preserve">отбирать </w:t>
            </w:r>
            <w:r w:rsidRPr="0066510A">
              <w:rPr>
                <w:sz w:val="24"/>
                <w:szCs w:val="24"/>
              </w:rPr>
              <w:t xml:space="preserve">информацию о роли воды в жизни человека </w:t>
            </w:r>
            <w:proofErr w:type="gramStart"/>
            <w:r w:rsidRPr="0066510A">
              <w:rPr>
                <w:sz w:val="24"/>
                <w:szCs w:val="24"/>
              </w:rPr>
              <w:t>по</w:t>
            </w:r>
            <w:proofErr w:type="gramEnd"/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материалам учебника, из собственного опыта и других источников.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рассказ о рыболовстве и </w:t>
            </w:r>
            <w:r w:rsidRPr="0066510A">
              <w:rPr>
                <w:b/>
                <w:bCs/>
                <w:sz w:val="24"/>
                <w:szCs w:val="24"/>
              </w:rPr>
              <w:t xml:space="preserve">объяснять </w:t>
            </w:r>
            <w:r w:rsidRPr="0066510A">
              <w:rPr>
                <w:sz w:val="24"/>
                <w:szCs w:val="24"/>
              </w:rPr>
              <w:t>назначение инструментов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и приспособлений для рыбной ловли (по материалам учебника и собственным наблюдениям). </w:t>
            </w:r>
            <w:r w:rsidRPr="0066510A">
              <w:rPr>
                <w:b/>
                <w:bCs/>
                <w:sz w:val="24"/>
                <w:szCs w:val="24"/>
              </w:rPr>
              <w:t xml:space="preserve">Объяснять </w:t>
            </w:r>
            <w:r w:rsidRPr="0066510A">
              <w:rPr>
                <w:sz w:val="24"/>
                <w:szCs w:val="24"/>
              </w:rPr>
              <w:t xml:space="preserve">значение волы для жизни на земле. 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>технику «</w:t>
            </w:r>
            <w:proofErr w:type="spellStart"/>
            <w:r w:rsidRPr="0066510A">
              <w:rPr>
                <w:sz w:val="24"/>
                <w:szCs w:val="24"/>
              </w:rPr>
              <w:t>изонить</w:t>
            </w:r>
            <w:proofErr w:type="spellEnd"/>
            <w:r w:rsidRPr="0066510A">
              <w:rPr>
                <w:sz w:val="24"/>
                <w:szCs w:val="24"/>
              </w:rPr>
              <w:t xml:space="preserve">».  </w:t>
            </w:r>
            <w:r w:rsidRPr="0066510A">
              <w:rPr>
                <w:b/>
                <w:bCs/>
                <w:sz w:val="24"/>
                <w:szCs w:val="24"/>
              </w:rPr>
              <w:t xml:space="preserve">Создавать  </w:t>
            </w:r>
            <w:r w:rsidRPr="0066510A">
              <w:rPr>
                <w:sz w:val="24"/>
                <w:szCs w:val="24"/>
              </w:rPr>
              <w:t>изделия, украшенные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в технике «</w:t>
            </w:r>
            <w:proofErr w:type="spellStart"/>
            <w:r w:rsidRPr="0066510A">
              <w:rPr>
                <w:sz w:val="24"/>
                <w:szCs w:val="24"/>
              </w:rPr>
              <w:t>изонить</w:t>
            </w:r>
            <w:proofErr w:type="spellEnd"/>
            <w:r w:rsidRPr="0066510A">
              <w:rPr>
                <w:sz w:val="24"/>
                <w:szCs w:val="24"/>
              </w:rPr>
              <w:t xml:space="preserve">»: </w:t>
            </w:r>
            <w:r w:rsidRPr="0066510A">
              <w:rPr>
                <w:b/>
                <w:bCs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 xml:space="preserve">образец изделия,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 xml:space="preserve">необходимые материалы и инструменты для его выполнения, </w:t>
            </w:r>
            <w:r w:rsidRPr="0066510A">
              <w:rPr>
                <w:b/>
                <w:bCs/>
                <w:sz w:val="24"/>
                <w:szCs w:val="24"/>
              </w:rPr>
              <w:t>переносить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рисунок орнамента с помощью копировальной бумаги, </w:t>
            </w:r>
            <w:r w:rsidRPr="0066510A">
              <w:rPr>
                <w:b/>
                <w:bCs/>
                <w:sz w:val="24"/>
                <w:szCs w:val="24"/>
              </w:rPr>
              <w:t xml:space="preserve">подбирать </w:t>
            </w:r>
            <w:r w:rsidRPr="0066510A">
              <w:rPr>
                <w:sz w:val="24"/>
                <w:szCs w:val="24"/>
              </w:rPr>
              <w:t xml:space="preserve">цвета ниток (по контрасту) для выполнения орнамента, </w:t>
            </w:r>
            <w:r w:rsidRPr="0066510A">
              <w:rPr>
                <w:b/>
                <w:bCs/>
                <w:sz w:val="24"/>
                <w:szCs w:val="24"/>
              </w:rPr>
              <w:t xml:space="preserve">применять </w:t>
            </w:r>
            <w:r w:rsidRPr="0066510A">
              <w:rPr>
                <w:sz w:val="24"/>
                <w:szCs w:val="24"/>
              </w:rPr>
              <w:t xml:space="preserve">правила работы иглой, ножницами. </w:t>
            </w:r>
            <w:r w:rsidRPr="0066510A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план изготовления изделий по слайдам, </w:t>
            </w:r>
            <w:r w:rsidRPr="0066510A">
              <w:rPr>
                <w:b/>
                <w:bCs/>
                <w:sz w:val="24"/>
                <w:szCs w:val="24"/>
              </w:rPr>
              <w:t xml:space="preserve">контролировать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bCs/>
                <w:sz w:val="24"/>
                <w:szCs w:val="24"/>
              </w:rPr>
              <w:t xml:space="preserve">корректировать </w:t>
            </w:r>
            <w:r w:rsidRPr="0066510A">
              <w:rPr>
                <w:sz w:val="24"/>
                <w:szCs w:val="24"/>
              </w:rPr>
              <w:t>свою работу.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Самостоятельно </w:t>
            </w:r>
            <w:r w:rsidRPr="0066510A">
              <w:rPr>
                <w:b/>
                <w:bCs/>
                <w:sz w:val="24"/>
                <w:szCs w:val="24"/>
              </w:rPr>
              <w:t xml:space="preserve">заполнять </w:t>
            </w:r>
            <w:r w:rsidRPr="0066510A">
              <w:rPr>
                <w:sz w:val="24"/>
                <w:szCs w:val="24"/>
              </w:rPr>
              <w:t xml:space="preserve">графы «Инструменты» и «Материалы» в технологической карте. </w:t>
            </w:r>
            <w:r w:rsidRPr="0066510A">
              <w:rPr>
                <w:b/>
                <w:bCs/>
                <w:sz w:val="24"/>
                <w:szCs w:val="24"/>
              </w:rPr>
              <w:t xml:space="preserve">Оценивать </w:t>
            </w:r>
            <w:r w:rsidRPr="0066510A">
              <w:rPr>
                <w:sz w:val="24"/>
                <w:szCs w:val="24"/>
              </w:rPr>
              <w:t xml:space="preserve">качество изготовления изделия по заданным критериям. 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Делать выводы </w:t>
            </w:r>
            <w:r w:rsidRPr="0066510A">
              <w:rPr>
                <w:sz w:val="24"/>
                <w:szCs w:val="24"/>
              </w:rPr>
              <w:t>о значении воды в жизни человека (с помощью учителя).</w:t>
            </w:r>
          </w:p>
        </w:tc>
        <w:tc>
          <w:tcPr>
            <w:tcW w:w="1134" w:type="dxa"/>
            <w:gridSpan w:val="3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Проект «Аквариум». </w:t>
            </w:r>
            <w:r w:rsidRPr="0066510A">
              <w:rPr>
                <w:rFonts w:eastAsia="Calibri"/>
                <w:bCs/>
                <w:i/>
                <w:color w:val="000000"/>
                <w:sz w:val="24"/>
                <w:szCs w:val="24"/>
                <w:lang w:eastAsia="en-US"/>
              </w:rPr>
              <w:t>Изделие</w:t>
            </w:r>
            <w:proofErr w:type="gramStart"/>
            <w:r w:rsidRPr="0066510A">
              <w:rPr>
                <w:rFonts w:eastAsia="Calibri"/>
                <w:bCs/>
                <w:i/>
                <w:color w:val="000000"/>
                <w:sz w:val="24"/>
                <w:szCs w:val="24"/>
                <w:lang w:eastAsia="en-US"/>
              </w:rPr>
              <w:t>:</w:t>
            </w:r>
            <w:r w:rsidRPr="0066510A">
              <w:rPr>
                <w:i/>
                <w:color w:val="000000"/>
                <w:sz w:val="24"/>
                <w:szCs w:val="24"/>
              </w:rPr>
              <w:t>«</w:t>
            </w:r>
            <w:proofErr w:type="gramEnd"/>
            <w:r w:rsidRPr="0066510A">
              <w:rPr>
                <w:i/>
                <w:color w:val="000000"/>
                <w:sz w:val="24"/>
                <w:szCs w:val="24"/>
              </w:rPr>
              <w:t>Аквариум»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513" w:type="dxa"/>
            <w:gridSpan w:val="3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рассказ об аквариумах и аквариумных рыбках.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Распределяться </w:t>
            </w:r>
            <w:r w:rsidRPr="0066510A">
              <w:rPr>
                <w:sz w:val="24"/>
                <w:szCs w:val="24"/>
              </w:rPr>
              <w:t xml:space="preserve">на группы, </w:t>
            </w:r>
            <w:r w:rsidRPr="0066510A">
              <w:rPr>
                <w:b/>
                <w:bCs/>
                <w:sz w:val="24"/>
                <w:szCs w:val="24"/>
              </w:rPr>
              <w:t xml:space="preserve">ставить </w:t>
            </w:r>
            <w:r w:rsidRPr="0066510A">
              <w:rPr>
                <w:sz w:val="24"/>
                <w:szCs w:val="24"/>
              </w:rPr>
              <w:t>цель, на основе слайдового плана учебника</w:t>
            </w:r>
          </w:p>
          <w:p w:rsidR="0066510A" w:rsidRPr="0066510A" w:rsidRDefault="0066510A" w:rsidP="0066510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самостоятельно </w:t>
            </w:r>
            <w:r w:rsidRPr="0066510A">
              <w:rPr>
                <w:b/>
                <w:bCs/>
                <w:sz w:val="24"/>
                <w:szCs w:val="24"/>
              </w:rPr>
              <w:t xml:space="preserve">обсуждать </w:t>
            </w:r>
            <w:r w:rsidRPr="0066510A">
              <w:rPr>
                <w:sz w:val="24"/>
                <w:szCs w:val="24"/>
              </w:rPr>
              <w:t xml:space="preserve">план изготовления изделия, </w:t>
            </w:r>
            <w:r w:rsidRPr="0066510A">
              <w:rPr>
                <w:b/>
                <w:bCs/>
                <w:sz w:val="24"/>
                <w:szCs w:val="24"/>
              </w:rPr>
              <w:t xml:space="preserve">используя </w:t>
            </w:r>
            <w:r w:rsidRPr="0066510A">
              <w:rPr>
                <w:sz w:val="24"/>
                <w:szCs w:val="24"/>
              </w:rPr>
              <w:t xml:space="preserve">«Вопросы юного технолога». </w:t>
            </w:r>
            <w:r w:rsidRPr="0066510A">
              <w:rPr>
                <w:b/>
                <w:bCs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 xml:space="preserve">пункты плана, </w:t>
            </w:r>
            <w:r w:rsidRPr="0066510A">
              <w:rPr>
                <w:b/>
                <w:bCs/>
                <w:sz w:val="24"/>
                <w:szCs w:val="24"/>
              </w:rPr>
              <w:t>распределять</w:t>
            </w:r>
            <w:r w:rsidRPr="0066510A">
              <w:rPr>
                <w:sz w:val="24"/>
                <w:szCs w:val="24"/>
              </w:rPr>
              <w:t xml:space="preserve"> работу по их выполнению. </w:t>
            </w:r>
          </w:p>
          <w:p w:rsidR="0066510A" w:rsidRPr="0066510A" w:rsidRDefault="0066510A" w:rsidP="0066510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Организовывать </w:t>
            </w:r>
            <w:r w:rsidRPr="0066510A">
              <w:rPr>
                <w:sz w:val="24"/>
                <w:szCs w:val="24"/>
              </w:rPr>
              <w:t xml:space="preserve">рабочее место, рационально </w:t>
            </w:r>
            <w:r w:rsidRPr="0066510A">
              <w:rPr>
                <w:b/>
                <w:bCs/>
                <w:sz w:val="24"/>
                <w:szCs w:val="24"/>
              </w:rPr>
              <w:t xml:space="preserve">размещать </w:t>
            </w:r>
            <w:r w:rsidRPr="0066510A">
              <w:rPr>
                <w:sz w:val="24"/>
                <w:szCs w:val="24"/>
              </w:rPr>
              <w:t xml:space="preserve">материалы и инструменты для аппликации. </w:t>
            </w:r>
          </w:p>
          <w:p w:rsidR="0066510A" w:rsidRPr="0066510A" w:rsidRDefault="0066510A" w:rsidP="0066510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>Определять</w:t>
            </w:r>
            <w:r w:rsidRPr="0066510A">
              <w:rPr>
                <w:sz w:val="24"/>
                <w:szCs w:val="24"/>
              </w:rPr>
              <w:t xml:space="preserve"> и </w:t>
            </w:r>
            <w:r w:rsidRPr="0066510A">
              <w:rPr>
                <w:b/>
                <w:bCs/>
                <w:sz w:val="24"/>
                <w:szCs w:val="24"/>
              </w:rPr>
              <w:t xml:space="preserve">отбирать </w:t>
            </w:r>
            <w:r w:rsidRPr="0066510A">
              <w:rPr>
                <w:sz w:val="24"/>
                <w:szCs w:val="24"/>
              </w:rPr>
              <w:t>природные материалы для выполнения аппликации рыбок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по форме, цвету и фактуре. </w:t>
            </w:r>
            <w:r w:rsidRPr="0066510A">
              <w:rPr>
                <w:b/>
                <w:sz w:val="24"/>
                <w:szCs w:val="24"/>
              </w:rPr>
              <w:t>Составлять</w:t>
            </w:r>
            <w:r w:rsidRPr="0066510A">
              <w:rPr>
                <w:sz w:val="24"/>
                <w:szCs w:val="24"/>
              </w:rPr>
              <w:t xml:space="preserve">  композицию из природных материалов. </w:t>
            </w:r>
            <w:r w:rsidRPr="0066510A">
              <w:rPr>
                <w:b/>
                <w:bCs/>
                <w:sz w:val="24"/>
                <w:szCs w:val="24"/>
              </w:rPr>
              <w:t xml:space="preserve">Выделять </w:t>
            </w:r>
            <w:r w:rsidRPr="0066510A">
              <w:rPr>
                <w:sz w:val="24"/>
                <w:szCs w:val="24"/>
              </w:rPr>
              <w:t xml:space="preserve">технологические операции: подготовку материалов и инструментов, разметку, сборку, отделку.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lastRenderedPageBreak/>
              <w:t>Контролировать</w:t>
            </w:r>
            <w:r w:rsidRPr="0066510A">
              <w:rPr>
                <w:sz w:val="24"/>
                <w:szCs w:val="24"/>
              </w:rPr>
              <w:t xml:space="preserve"> и </w:t>
            </w:r>
            <w:r w:rsidRPr="0066510A">
              <w:rPr>
                <w:b/>
                <w:sz w:val="24"/>
                <w:szCs w:val="24"/>
              </w:rPr>
              <w:t>корректировать</w:t>
            </w:r>
            <w:r w:rsidRPr="0066510A">
              <w:rPr>
                <w:sz w:val="24"/>
                <w:szCs w:val="24"/>
              </w:rPr>
              <w:t xml:space="preserve"> свою деятельность. 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Предъявлять 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bCs/>
                <w:sz w:val="24"/>
                <w:szCs w:val="24"/>
              </w:rPr>
              <w:t xml:space="preserve">оценивать </w:t>
            </w:r>
            <w:r w:rsidRPr="0066510A">
              <w:rPr>
                <w:sz w:val="24"/>
                <w:szCs w:val="24"/>
              </w:rPr>
              <w:t>изделие.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Проводить </w:t>
            </w:r>
            <w:r w:rsidRPr="0066510A">
              <w:rPr>
                <w:sz w:val="24"/>
                <w:szCs w:val="24"/>
              </w:rPr>
              <w:t>презентацию готового изделия.</w:t>
            </w:r>
          </w:p>
        </w:tc>
        <w:tc>
          <w:tcPr>
            <w:tcW w:w="1134" w:type="dxa"/>
            <w:gridSpan w:val="3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4.04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Работа с бумагой. </w:t>
            </w:r>
            <w:proofErr w:type="spellStart"/>
            <w:proofErr w:type="gramStart"/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Апплика-ционные</w:t>
            </w:r>
            <w:proofErr w:type="spellEnd"/>
            <w:proofErr w:type="gramEnd"/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работы.</w:t>
            </w:r>
          </w:p>
          <w:p w:rsidR="0066510A" w:rsidRPr="0066510A" w:rsidRDefault="0066510A" w:rsidP="0066510A">
            <w:pPr>
              <w:rPr>
                <w:i/>
                <w:color w:val="000000"/>
                <w:sz w:val="24"/>
                <w:szCs w:val="24"/>
              </w:rPr>
            </w:pPr>
            <w:r w:rsidRPr="0066510A">
              <w:rPr>
                <w:i/>
                <w:color w:val="000000"/>
                <w:sz w:val="24"/>
                <w:szCs w:val="24"/>
              </w:rPr>
              <w:t>Изделие: «Русалка»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513" w:type="dxa"/>
            <w:gridSpan w:val="3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технику создания </w:t>
            </w:r>
            <w:proofErr w:type="spellStart"/>
            <w:r w:rsidRPr="0066510A">
              <w:rPr>
                <w:sz w:val="24"/>
                <w:szCs w:val="24"/>
              </w:rPr>
              <w:t>полуобъёмной</w:t>
            </w:r>
            <w:proofErr w:type="spellEnd"/>
            <w:r w:rsidRPr="0066510A">
              <w:rPr>
                <w:sz w:val="24"/>
                <w:szCs w:val="24"/>
              </w:rPr>
              <w:t xml:space="preserve"> аппликации, </w:t>
            </w:r>
            <w:r w:rsidRPr="0066510A">
              <w:rPr>
                <w:b/>
                <w:bCs/>
                <w:sz w:val="24"/>
                <w:szCs w:val="24"/>
              </w:rPr>
              <w:t>использовать</w:t>
            </w:r>
            <w:r w:rsidRPr="0066510A">
              <w:rPr>
                <w:sz w:val="24"/>
                <w:szCs w:val="24"/>
              </w:rPr>
              <w:t xml:space="preserve"> умения работать с бумагой и способы придания ей объёма.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 xml:space="preserve">образец,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 xml:space="preserve">материалы и инструменты, необходимые </w:t>
            </w:r>
            <w:proofErr w:type="gramStart"/>
            <w:r w:rsidRPr="0066510A">
              <w:rPr>
                <w:sz w:val="24"/>
                <w:szCs w:val="24"/>
              </w:rPr>
              <w:t>для</w:t>
            </w:r>
            <w:proofErr w:type="gramEnd"/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выполнения работы,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 xml:space="preserve">особенности технологии соединения деталей в </w:t>
            </w:r>
            <w:proofErr w:type="spellStart"/>
            <w:r w:rsidRPr="0066510A">
              <w:rPr>
                <w:sz w:val="24"/>
                <w:szCs w:val="24"/>
              </w:rPr>
              <w:t>полуобъёмной</w:t>
            </w:r>
            <w:proofErr w:type="spellEnd"/>
            <w:r w:rsidRPr="0066510A">
              <w:rPr>
                <w:sz w:val="24"/>
                <w:szCs w:val="24"/>
              </w:rPr>
              <w:t xml:space="preserve"> аппликации. </w:t>
            </w:r>
            <w:r w:rsidRPr="0066510A">
              <w:rPr>
                <w:b/>
                <w:bCs/>
                <w:sz w:val="24"/>
                <w:szCs w:val="24"/>
              </w:rPr>
              <w:t xml:space="preserve">Заполнять </w:t>
            </w:r>
            <w:r w:rsidRPr="0066510A">
              <w:rPr>
                <w:sz w:val="24"/>
                <w:szCs w:val="24"/>
              </w:rPr>
              <w:t>с помощью учителя</w:t>
            </w:r>
          </w:p>
          <w:p w:rsidR="0066510A" w:rsidRPr="0066510A" w:rsidRDefault="0066510A" w:rsidP="0066510A">
            <w:pPr>
              <w:shd w:val="clear" w:color="auto" w:fill="FFFFFF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технологическую карту,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 xml:space="preserve">основные этапы изготовления изделия. </w:t>
            </w:r>
            <w:r w:rsidRPr="0066510A">
              <w:rPr>
                <w:b/>
                <w:bCs/>
                <w:sz w:val="24"/>
                <w:szCs w:val="24"/>
              </w:rPr>
              <w:t xml:space="preserve">Осуществлять </w:t>
            </w:r>
            <w:r w:rsidRPr="0066510A">
              <w:rPr>
                <w:sz w:val="24"/>
                <w:szCs w:val="24"/>
              </w:rPr>
              <w:t xml:space="preserve">самоконтроль и  корректировку своей деятельности по слайдовому плану и после промежуточного оценивания. 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По заданным критериям </w:t>
            </w:r>
            <w:r w:rsidRPr="0066510A">
              <w:rPr>
                <w:b/>
                <w:bCs/>
                <w:sz w:val="24"/>
                <w:szCs w:val="24"/>
              </w:rPr>
              <w:t xml:space="preserve">оценивать </w:t>
            </w:r>
            <w:r w:rsidRPr="0066510A">
              <w:rPr>
                <w:sz w:val="24"/>
                <w:szCs w:val="24"/>
              </w:rPr>
              <w:t>работы одноклассников</w:t>
            </w:r>
          </w:p>
        </w:tc>
        <w:tc>
          <w:tcPr>
            <w:tcW w:w="1134" w:type="dxa"/>
            <w:gridSpan w:val="3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66510A">
        <w:trPr>
          <w:gridAfter w:val="6"/>
          <w:wAfter w:w="2835" w:type="dxa"/>
          <w:trHeight w:val="495"/>
        </w:trPr>
        <w:tc>
          <w:tcPr>
            <w:tcW w:w="2660" w:type="dxa"/>
            <w:gridSpan w:val="3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gridSpan w:val="6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Раздел 4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ЧЕЛОВЕК И ВОЗДУХ (3 ч)</w:t>
            </w: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Птица счастья. Работа с бумагой. Складывание.</w:t>
            </w:r>
          </w:p>
          <w:p w:rsidR="0066510A" w:rsidRPr="0066510A" w:rsidRDefault="0066510A" w:rsidP="0066510A">
            <w:pP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оригами «Птица счастья».</w:t>
            </w:r>
          </w:p>
          <w:p w:rsidR="0066510A" w:rsidRPr="0066510A" w:rsidRDefault="0066510A" w:rsidP="0066510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513" w:type="dxa"/>
            <w:gridSpan w:val="3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Искать </w:t>
            </w:r>
            <w:r w:rsidRPr="0066510A">
              <w:rPr>
                <w:sz w:val="24"/>
                <w:szCs w:val="24"/>
              </w:rPr>
              <w:t xml:space="preserve">информацию о традициях использования символических птиц счастья в культуре разных народов.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Объяснять </w:t>
            </w:r>
            <w:r w:rsidRPr="0066510A">
              <w:rPr>
                <w:sz w:val="24"/>
                <w:szCs w:val="24"/>
              </w:rPr>
              <w:t xml:space="preserve">значение понятия «оберег», </w:t>
            </w:r>
            <w:r w:rsidRPr="0066510A">
              <w:rPr>
                <w:b/>
                <w:bCs/>
                <w:sz w:val="24"/>
                <w:szCs w:val="24"/>
              </w:rPr>
              <w:t xml:space="preserve">искать </w:t>
            </w:r>
            <w:r w:rsidRPr="0066510A">
              <w:rPr>
                <w:sz w:val="24"/>
                <w:szCs w:val="24"/>
              </w:rPr>
              <w:t xml:space="preserve">традиционные для данного региона фольклорные произведения.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>способы работы с бумагой: сгибание, складывание.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>приём складывания изделий техникой оригами.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Самостоятельно </w:t>
            </w:r>
            <w:r w:rsidRPr="0066510A">
              <w:rPr>
                <w:b/>
                <w:bCs/>
                <w:sz w:val="24"/>
                <w:szCs w:val="24"/>
              </w:rPr>
              <w:t xml:space="preserve">планировать </w:t>
            </w:r>
            <w:r w:rsidRPr="0066510A">
              <w:rPr>
                <w:sz w:val="24"/>
                <w:szCs w:val="24"/>
              </w:rPr>
              <w:t xml:space="preserve">свою работу. </w:t>
            </w:r>
            <w:r w:rsidRPr="0066510A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>план изготов</w:t>
            </w:r>
            <w:r w:rsidRPr="0066510A">
              <w:rPr>
                <w:sz w:val="24"/>
                <w:szCs w:val="24"/>
              </w:rPr>
              <w:softHyphen/>
              <w:t xml:space="preserve">ления изделия с опорой на слайдовый план учебника, </w:t>
            </w:r>
            <w:r w:rsidRPr="0066510A">
              <w:rPr>
                <w:b/>
                <w:bCs/>
                <w:sz w:val="24"/>
                <w:szCs w:val="24"/>
              </w:rPr>
              <w:t>контролировать</w:t>
            </w:r>
            <w:r w:rsidRPr="0066510A">
              <w:rPr>
                <w:sz w:val="24"/>
                <w:szCs w:val="24"/>
              </w:rPr>
              <w:t xml:space="preserve"> и </w:t>
            </w:r>
            <w:r w:rsidRPr="0066510A">
              <w:rPr>
                <w:b/>
                <w:bCs/>
                <w:sz w:val="24"/>
                <w:szCs w:val="24"/>
              </w:rPr>
              <w:t xml:space="preserve">корректировать </w:t>
            </w:r>
            <w:r w:rsidRPr="0066510A">
              <w:rPr>
                <w:sz w:val="24"/>
                <w:szCs w:val="24"/>
              </w:rPr>
              <w:t xml:space="preserve">свою работу. </w:t>
            </w:r>
            <w:r w:rsidRPr="0066510A">
              <w:rPr>
                <w:b/>
                <w:bCs/>
                <w:sz w:val="24"/>
                <w:szCs w:val="24"/>
              </w:rPr>
              <w:t xml:space="preserve">Оценивать </w:t>
            </w:r>
            <w:r w:rsidRPr="0066510A">
              <w:rPr>
                <w:sz w:val="24"/>
                <w:szCs w:val="24"/>
              </w:rPr>
              <w:t>свою работу и работу других учащихся по заданным критериям.</w:t>
            </w:r>
          </w:p>
        </w:tc>
        <w:tc>
          <w:tcPr>
            <w:tcW w:w="1134" w:type="dxa"/>
            <w:gridSpan w:val="3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proofErr w:type="gramStart"/>
            <w:r w:rsidRPr="0066510A">
              <w:rPr>
                <w:sz w:val="24"/>
                <w:szCs w:val="24"/>
              </w:rPr>
              <w:t>т</w:t>
            </w:r>
            <w:proofErr w:type="gramEnd"/>
            <w:r w:rsidRPr="0066510A">
              <w:rPr>
                <w:sz w:val="24"/>
                <w:szCs w:val="24"/>
              </w:rPr>
              <w:t>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Использование ветра. Работа с бумагой. Моделирование.</w:t>
            </w:r>
          </w:p>
          <w:p w:rsidR="0066510A" w:rsidRPr="0066510A" w:rsidRDefault="0066510A" w:rsidP="0066510A">
            <w:pP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 xml:space="preserve">Изделие: ветряная </w:t>
            </w: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>мельница.</w:t>
            </w:r>
          </w:p>
          <w:p w:rsidR="0066510A" w:rsidRPr="0066510A" w:rsidRDefault="0066510A" w:rsidP="0066510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513" w:type="dxa"/>
            <w:gridSpan w:val="3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Наблюдать </w:t>
            </w:r>
            <w:r w:rsidRPr="0066510A">
              <w:rPr>
                <w:sz w:val="24"/>
                <w:szCs w:val="24"/>
              </w:rPr>
              <w:t xml:space="preserve">за природными явлениями в воздушном пространстве.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Искать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bCs/>
                <w:sz w:val="24"/>
                <w:szCs w:val="24"/>
              </w:rPr>
              <w:t xml:space="preserve">обобщать </w:t>
            </w:r>
            <w:r w:rsidRPr="0066510A">
              <w:rPr>
                <w:sz w:val="24"/>
                <w:szCs w:val="24"/>
              </w:rPr>
              <w:t xml:space="preserve">информацию о воздухе, ветре, </w:t>
            </w:r>
            <w:r w:rsidRPr="0066510A">
              <w:rPr>
                <w:b/>
                <w:bCs/>
                <w:sz w:val="24"/>
                <w:szCs w:val="24"/>
              </w:rPr>
              <w:t xml:space="preserve">проводить </w:t>
            </w:r>
            <w:r w:rsidRPr="0066510A">
              <w:rPr>
                <w:sz w:val="24"/>
                <w:szCs w:val="24"/>
              </w:rPr>
              <w:t xml:space="preserve">эксперимент по определению скорости и направления ветра. </w:t>
            </w:r>
            <w:r w:rsidRPr="0066510A">
              <w:rPr>
                <w:b/>
                <w:bCs/>
                <w:sz w:val="24"/>
                <w:szCs w:val="24"/>
              </w:rPr>
              <w:t xml:space="preserve">Осмыслять </w:t>
            </w:r>
            <w:r w:rsidRPr="0066510A">
              <w:rPr>
                <w:sz w:val="24"/>
                <w:szCs w:val="24"/>
              </w:rPr>
              <w:t>важность ис</w:t>
            </w:r>
            <w:r w:rsidRPr="0066510A">
              <w:rPr>
                <w:spacing w:val="-1"/>
                <w:sz w:val="24"/>
                <w:szCs w:val="24"/>
              </w:rPr>
              <w:t xml:space="preserve">пользования ветра человеком. </w:t>
            </w:r>
            <w:r w:rsidRPr="0066510A">
              <w:rPr>
                <w:b/>
                <w:bCs/>
                <w:spacing w:val="-1"/>
                <w:sz w:val="24"/>
                <w:szCs w:val="24"/>
              </w:rPr>
              <w:t xml:space="preserve">Составлять </w:t>
            </w:r>
            <w:r w:rsidRPr="0066510A">
              <w:rPr>
                <w:spacing w:val="-1"/>
                <w:sz w:val="24"/>
                <w:szCs w:val="24"/>
              </w:rPr>
              <w:t>рассказ о способах использова</w:t>
            </w:r>
            <w:r w:rsidRPr="0066510A">
              <w:rPr>
                <w:sz w:val="24"/>
                <w:szCs w:val="24"/>
              </w:rPr>
              <w:t xml:space="preserve">ния ветра человеком на основе материалов учебника и собственных  </w:t>
            </w:r>
            <w:r w:rsidRPr="0066510A">
              <w:rPr>
                <w:spacing w:val="-3"/>
                <w:sz w:val="24"/>
                <w:szCs w:val="24"/>
              </w:rPr>
              <w:t xml:space="preserve">наблюдений. </w:t>
            </w:r>
            <w:r w:rsidRPr="0066510A">
              <w:rPr>
                <w:b/>
                <w:bCs/>
                <w:spacing w:val="-3"/>
                <w:sz w:val="24"/>
                <w:szCs w:val="24"/>
              </w:rPr>
              <w:t xml:space="preserve">Анализировать </w:t>
            </w:r>
            <w:r w:rsidRPr="0066510A">
              <w:rPr>
                <w:spacing w:val="-3"/>
                <w:sz w:val="24"/>
                <w:szCs w:val="24"/>
              </w:rPr>
              <w:t xml:space="preserve">готовую модель, </w:t>
            </w:r>
            <w:r w:rsidRPr="0066510A">
              <w:rPr>
                <w:b/>
                <w:bCs/>
                <w:spacing w:val="-3"/>
                <w:sz w:val="24"/>
                <w:szCs w:val="24"/>
              </w:rPr>
              <w:t xml:space="preserve">выбирать </w:t>
            </w:r>
            <w:proofErr w:type="gramStart"/>
            <w:r w:rsidRPr="0066510A">
              <w:rPr>
                <w:spacing w:val="-3"/>
                <w:sz w:val="24"/>
                <w:szCs w:val="24"/>
              </w:rPr>
              <w:t>необходимые</w:t>
            </w:r>
            <w:proofErr w:type="gramEnd"/>
            <w:r w:rsidRPr="0066510A">
              <w:rPr>
                <w:spacing w:val="-3"/>
                <w:sz w:val="24"/>
                <w:szCs w:val="24"/>
              </w:rPr>
              <w:t xml:space="preserve"> для её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 xml:space="preserve">изготовления материалы и инструменты,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 xml:space="preserve">приёмы и способы </w:t>
            </w:r>
            <w:r w:rsidRPr="0066510A">
              <w:rPr>
                <w:spacing w:val="-2"/>
                <w:sz w:val="24"/>
                <w:szCs w:val="24"/>
              </w:rPr>
              <w:t xml:space="preserve">изготовления. </w:t>
            </w:r>
            <w:r w:rsidRPr="0066510A">
              <w:rPr>
                <w:b/>
                <w:bCs/>
                <w:spacing w:val="-2"/>
                <w:sz w:val="24"/>
                <w:szCs w:val="24"/>
              </w:rPr>
              <w:t xml:space="preserve">Организовывать </w:t>
            </w:r>
            <w:r w:rsidRPr="0066510A">
              <w:rPr>
                <w:spacing w:val="-2"/>
                <w:sz w:val="24"/>
                <w:szCs w:val="24"/>
              </w:rPr>
              <w:t xml:space="preserve">рабочее место, </w:t>
            </w:r>
            <w:r w:rsidRPr="0066510A">
              <w:rPr>
                <w:b/>
                <w:bCs/>
                <w:spacing w:val="-2"/>
                <w:sz w:val="24"/>
                <w:szCs w:val="24"/>
              </w:rPr>
              <w:t xml:space="preserve">соблюдать </w:t>
            </w:r>
            <w:r w:rsidRPr="0066510A">
              <w:rPr>
                <w:spacing w:val="-2"/>
                <w:sz w:val="24"/>
                <w:szCs w:val="24"/>
              </w:rPr>
              <w:t>правила работы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66510A">
              <w:rPr>
                <w:spacing w:val="-1"/>
                <w:sz w:val="24"/>
                <w:szCs w:val="24"/>
              </w:rPr>
              <w:t xml:space="preserve">ножницами.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pacing w:val="-1"/>
                <w:sz w:val="24"/>
                <w:szCs w:val="24"/>
              </w:rPr>
              <w:t xml:space="preserve">Составлять </w:t>
            </w:r>
            <w:r w:rsidRPr="0066510A">
              <w:rPr>
                <w:spacing w:val="-1"/>
                <w:sz w:val="24"/>
                <w:szCs w:val="24"/>
              </w:rPr>
              <w:t>план работы и заполнять технологическую карту.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подвижное соединение деталей (при помощи стержня).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>Кон</w:t>
            </w:r>
            <w:r w:rsidRPr="0066510A">
              <w:rPr>
                <w:b/>
                <w:bCs/>
                <w:spacing w:val="-2"/>
                <w:sz w:val="24"/>
                <w:szCs w:val="24"/>
              </w:rPr>
              <w:t xml:space="preserve">струировать </w:t>
            </w:r>
            <w:r w:rsidRPr="0066510A">
              <w:rPr>
                <w:spacing w:val="-2"/>
                <w:sz w:val="24"/>
                <w:szCs w:val="24"/>
              </w:rPr>
              <w:t xml:space="preserve">объёмное изделие на основе развёртки, </w:t>
            </w:r>
            <w:r w:rsidRPr="0066510A">
              <w:rPr>
                <w:b/>
                <w:bCs/>
                <w:spacing w:val="-2"/>
                <w:sz w:val="24"/>
                <w:szCs w:val="24"/>
              </w:rPr>
              <w:t xml:space="preserve">выполнять </w:t>
            </w:r>
            <w:r w:rsidRPr="0066510A">
              <w:rPr>
                <w:spacing w:val="-2"/>
                <w:sz w:val="24"/>
                <w:szCs w:val="24"/>
              </w:rPr>
              <w:t>практиче</w:t>
            </w:r>
            <w:r w:rsidRPr="0066510A">
              <w:rPr>
                <w:sz w:val="24"/>
                <w:szCs w:val="24"/>
              </w:rPr>
              <w:t>скую работу по плану в учебнике</w:t>
            </w:r>
          </w:p>
        </w:tc>
        <w:tc>
          <w:tcPr>
            <w:tcW w:w="1134" w:type="dxa"/>
            <w:gridSpan w:val="3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Использование ветра. Работа с фольгой.</w:t>
            </w:r>
          </w:p>
          <w:p w:rsidR="0066510A" w:rsidRPr="0066510A" w:rsidRDefault="0066510A" w:rsidP="0066510A">
            <w:pPr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color w:val="000000"/>
                <w:sz w:val="24"/>
                <w:szCs w:val="24"/>
                <w:lang w:eastAsia="en-US"/>
              </w:rPr>
              <w:t>Изделие: флюгер.</w:t>
            </w:r>
          </w:p>
          <w:p w:rsidR="0066510A" w:rsidRPr="0066510A" w:rsidRDefault="0066510A" w:rsidP="0066510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513" w:type="dxa"/>
            <w:gridSpan w:val="3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рассказ о назначении и истории флюгера, его конструктивных особенностях и материалах, из которых его изготавливают, </w:t>
            </w:r>
            <w:r w:rsidRPr="0066510A">
              <w:rPr>
                <w:b/>
                <w:bCs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материалы учебника и собственные знания.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Исследовать </w:t>
            </w:r>
            <w:r w:rsidRPr="0066510A">
              <w:rPr>
                <w:sz w:val="24"/>
                <w:szCs w:val="24"/>
              </w:rPr>
              <w:t xml:space="preserve">свойства фольги, возможности её применения, </w:t>
            </w:r>
            <w:r w:rsidRPr="0066510A">
              <w:rPr>
                <w:b/>
                <w:bCs/>
                <w:sz w:val="24"/>
                <w:szCs w:val="24"/>
              </w:rPr>
              <w:t xml:space="preserve">сравнивать </w:t>
            </w:r>
            <w:r w:rsidRPr="0066510A">
              <w:rPr>
                <w:sz w:val="24"/>
                <w:szCs w:val="24"/>
              </w:rPr>
              <w:t xml:space="preserve">её свойства </w:t>
            </w:r>
            <w:proofErr w:type="gramStart"/>
            <w:r w:rsidRPr="0066510A">
              <w:rPr>
                <w:sz w:val="24"/>
                <w:szCs w:val="24"/>
              </w:rPr>
              <w:t>со</w:t>
            </w:r>
            <w:proofErr w:type="gramEnd"/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свойствами других видов бумаги.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 xml:space="preserve">образец изделия, определять материалы и инструменты, необходимые для его изготовления.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план работы по изготовлению изделия с помощью учителя, </w:t>
            </w:r>
            <w:r w:rsidRPr="0066510A">
              <w:rPr>
                <w:b/>
                <w:bCs/>
                <w:sz w:val="24"/>
                <w:szCs w:val="24"/>
              </w:rPr>
              <w:t xml:space="preserve">соотносить </w:t>
            </w:r>
            <w:r w:rsidRPr="0066510A">
              <w:rPr>
                <w:sz w:val="24"/>
                <w:szCs w:val="24"/>
              </w:rPr>
              <w:t xml:space="preserve">план работы с технологической картой. </w:t>
            </w: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способ соединения деталей при помощи скрепки. Самостоятельно </w:t>
            </w:r>
            <w:r w:rsidRPr="0066510A">
              <w:rPr>
                <w:b/>
                <w:bCs/>
                <w:sz w:val="24"/>
                <w:szCs w:val="24"/>
              </w:rPr>
              <w:t xml:space="preserve">выполнять </w:t>
            </w:r>
            <w:r w:rsidRPr="0066510A">
              <w:rPr>
                <w:sz w:val="24"/>
                <w:szCs w:val="24"/>
              </w:rPr>
              <w:t>раскрой и отделку изделия.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Делать выводы </w:t>
            </w:r>
            <w:r w:rsidRPr="0066510A">
              <w:rPr>
                <w:sz w:val="24"/>
                <w:szCs w:val="24"/>
              </w:rPr>
              <w:t>о значении использования силы ветра человеком (с помощью учителя).</w:t>
            </w:r>
          </w:p>
        </w:tc>
        <w:tc>
          <w:tcPr>
            <w:tcW w:w="1134" w:type="dxa"/>
            <w:gridSpan w:val="3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66510A">
        <w:trPr>
          <w:gridAfter w:val="6"/>
          <w:wAfter w:w="2835" w:type="dxa"/>
          <w:trHeight w:val="495"/>
        </w:trPr>
        <w:tc>
          <w:tcPr>
            <w:tcW w:w="2660" w:type="dxa"/>
            <w:gridSpan w:val="3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2" w:type="dxa"/>
            <w:gridSpan w:val="6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                Раздел 5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              ЧЕЛОВЕК И ИНФОРМАЦИЯ (4 ч)</w:t>
            </w: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  <w:vMerge w:val="restart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31</w:t>
            </w:r>
          </w:p>
        </w:tc>
        <w:tc>
          <w:tcPr>
            <w:tcW w:w="1843" w:type="dxa"/>
            <w:vMerge w:val="restart"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Книгопечатание. Работа с бумагой и картоном.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6510A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>Изделие: книжка-ширма</w:t>
            </w:r>
          </w:p>
        </w:tc>
        <w:tc>
          <w:tcPr>
            <w:tcW w:w="567" w:type="dxa"/>
            <w:vMerge w:val="restart"/>
          </w:tcPr>
          <w:p w:rsidR="0066510A" w:rsidRPr="0066510A" w:rsidRDefault="0066510A" w:rsidP="0066510A">
            <w:pPr>
              <w:spacing w:before="120"/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vMerge w:val="restart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513" w:type="dxa"/>
            <w:gridSpan w:val="3"/>
            <w:vMerge w:val="restart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рассказ об истории книгопечатания, о способах изготовления книг, о первопечатнике Иване Фёдорове. </w:t>
            </w:r>
            <w:r w:rsidRPr="0066510A">
              <w:rPr>
                <w:b/>
                <w:bCs/>
                <w:sz w:val="24"/>
                <w:szCs w:val="24"/>
              </w:rPr>
              <w:t xml:space="preserve">Делать выводы </w:t>
            </w:r>
            <w:r w:rsidRPr="0066510A">
              <w:rPr>
                <w:sz w:val="24"/>
                <w:szCs w:val="24"/>
              </w:rPr>
              <w:t xml:space="preserve">о значении книг для сохранения и передачи информации, культурно-исторического наследия (с помощью учителя). </w:t>
            </w:r>
            <w:r w:rsidRPr="0066510A">
              <w:rPr>
                <w:b/>
                <w:bCs/>
                <w:sz w:val="24"/>
                <w:szCs w:val="24"/>
              </w:rPr>
              <w:t xml:space="preserve">Анализировать </w:t>
            </w:r>
            <w:r w:rsidRPr="0066510A">
              <w:rPr>
                <w:sz w:val="24"/>
                <w:szCs w:val="24"/>
              </w:rPr>
              <w:t>различные виды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книг и </w:t>
            </w:r>
            <w:r w:rsidRPr="0066510A">
              <w:rPr>
                <w:b/>
                <w:bCs/>
                <w:sz w:val="24"/>
                <w:szCs w:val="24"/>
              </w:rPr>
              <w:t xml:space="preserve">определять </w:t>
            </w:r>
            <w:r w:rsidRPr="0066510A">
              <w:rPr>
                <w:sz w:val="24"/>
                <w:szCs w:val="24"/>
              </w:rPr>
              <w:t xml:space="preserve">особенности их оформления.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bCs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 xml:space="preserve">правила разметки деталей по линейке.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>вклейку страницы в сгиб при помощи клапанов.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Самостоятельно </w:t>
            </w:r>
            <w:r w:rsidRPr="0066510A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66510A">
              <w:rPr>
                <w:sz w:val="24"/>
                <w:szCs w:val="24"/>
              </w:rPr>
              <w:t xml:space="preserve">план изготовления изделия по </w:t>
            </w:r>
            <w:proofErr w:type="gramStart"/>
            <w:r w:rsidRPr="0066510A">
              <w:rPr>
                <w:sz w:val="24"/>
                <w:szCs w:val="24"/>
              </w:rPr>
              <w:lastRenderedPageBreak/>
              <w:t>текстовому</w:t>
            </w:r>
            <w:proofErr w:type="gramEnd"/>
            <w:r w:rsidRPr="0066510A">
              <w:rPr>
                <w:sz w:val="24"/>
                <w:szCs w:val="24"/>
              </w:rPr>
              <w:t xml:space="preserve"> и слайдовому планом. </w:t>
            </w:r>
            <w:r w:rsidRPr="0066510A">
              <w:rPr>
                <w:b/>
                <w:bCs/>
                <w:sz w:val="24"/>
                <w:szCs w:val="24"/>
              </w:rPr>
              <w:t xml:space="preserve">Проверять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bCs/>
                <w:sz w:val="24"/>
                <w:szCs w:val="24"/>
              </w:rPr>
              <w:t xml:space="preserve">корректировать </w:t>
            </w:r>
            <w:r w:rsidRPr="0066510A">
              <w:rPr>
                <w:sz w:val="24"/>
                <w:szCs w:val="24"/>
              </w:rPr>
              <w:t xml:space="preserve">план работы при составлении технологической карты.  </w:t>
            </w:r>
            <w:r w:rsidRPr="0066510A">
              <w:rPr>
                <w:b/>
                <w:bCs/>
                <w:sz w:val="24"/>
                <w:szCs w:val="24"/>
              </w:rPr>
              <w:t xml:space="preserve">Выделять  </w:t>
            </w:r>
            <w:r w:rsidRPr="0066510A">
              <w:rPr>
                <w:sz w:val="24"/>
                <w:szCs w:val="24"/>
              </w:rPr>
              <w:t>с опорой  на  план  и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технологическую карту этапы работы для самостоятельного выполнения.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Создавать </w:t>
            </w:r>
            <w:r w:rsidRPr="0066510A">
              <w:rPr>
                <w:sz w:val="24"/>
                <w:szCs w:val="24"/>
              </w:rPr>
              <w:t xml:space="preserve">книжку-ширму и использовать её как папку своих достижений.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Отбирать </w:t>
            </w:r>
            <w:r w:rsidRPr="0066510A">
              <w:rPr>
                <w:sz w:val="24"/>
                <w:szCs w:val="24"/>
              </w:rPr>
              <w:t xml:space="preserve">для её наполнения собственные работы </w:t>
            </w:r>
            <w:proofErr w:type="gramStart"/>
            <w:r w:rsidRPr="0066510A">
              <w:rPr>
                <w:sz w:val="24"/>
                <w:szCs w:val="24"/>
              </w:rPr>
              <w:t>по</w:t>
            </w:r>
            <w:proofErr w:type="gramEnd"/>
            <w:r w:rsidRPr="0066510A">
              <w:rPr>
                <w:sz w:val="24"/>
                <w:szCs w:val="24"/>
              </w:rPr>
              <w:t xml:space="preserve"> заданным</w:t>
            </w:r>
          </w:p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критериям (качеству, оригинальности и др.)</w:t>
            </w:r>
          </w:p>
        </w:tc>
        <w:tc>
          <w:tcPr>
            <w:tcW w:w="1134" w:type="dxa"/>
            <w:gridSpan w:val="3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0" w:type="dxa"/>
            <w:gridSpan w:val="2"/>
            <w:vMerge w:val="restart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  <w:vMerge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  <w:gridSpan w:val="3"/>
            <w:vMerge/>
          </w:tcPr>
          <w:p w:rsidR="0066510A" w:rsidRPr="0066510A" w:rsidRDefault="0066510A" w:rsidP="006651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lastRenderedPageBreak/>
              <w:t>32-33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Поиск информации в Интернете.</w:t>
            </w:r>
          </w:p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Способы поиска информации.</w:t>
            </w:r>
          </w:p>
          <w:p w:rsidR="0066510A" w:rsidRPr="0066510A" w:rsidRDefault="0066510A" w:rsidP="0066510A">
            <w:pPr>
              <w:rPr>
                <w:i/>
                <w:sz w:val="24"/>
                <w:szCs w:val="24"/>
              </w:rPr>
            </w:pPr>
            <w:r w:rsidRPr="0066510A">
              <w:rPr>
                <w:i/>
                <w:sz w:val="24"/>
                <w:szCs w:val="24"/>
              </w:rPr>
              <w:t>Практическая работа № 5 «Ищем информацию в Интернете».</w:t>
            </w:r>
          </w:p>
          <w:p w:rsidR="0066510A" w:rsidRPr="0066510A" w:rsidRDefault="0066510A" w:rsidP="0066510A">
            <w:pPr>
              <w:rPr>
                <w:i/>
                <w:sz w:val="24"/>
                <w:szCs w:val="24"/>
              </w:rPr>
            </w:pPr>
            <w:r w:rsidRPr="0066510A">
              <w:rPr>
                <w:i/>
                <w:sz w:val="24"/>
                <w:szCs w:val="24"/>
              </w:rPr>
              <w:t>Практическая работа № 6 «Ищем информацию в Интернете».</w:t>
            </w:r>
          </w:p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513" w:type="dxa"/>
            <w:gridSpan w:val="3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Отбирать, обобщать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bCs/>
                <w:sz w:val="24"/>
                <w:szCs w:val="24"/>
              </w:rPr>
              <w:t xml:space="preserve">использовать </w:t>
            </w:r>
            <w:r w:rsidRPr="0066510A">
              <w:rPr>
                <w:sz w:val="24"/>
                <w:szCs w:val="24"/>
              </w:rPr>
              <w:t>на практике информацию о ком-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66510A">
              <w:rPr>
                <w:sz w:val="24"/>
                <w:szCs w:val="24"/>
              </w:rPr>
              <w:t>пьютере</w:t>
            </w:r>
            <w:proofErr w:type="spellEnd"/>
            <w:r w:rsidRPr="0066510A">
              <w:rPr>
                <w:sz w:val="24"/>
                <w:szCs w:val="24"/>
              </w:rPr>
              <w:t xml:space="preserve"> и </w:t>
            </w:r>
            <w:proofErr w:type="gramStart"/>
            <w:r w:rsidRPr="0066510A">
              <w:rPr>
                <w:sz w:val="24"/>
                <w:szCs w:val="24"/>
              </w:rPr>
              <w:t>способах</w:t>
            </w:r>
            <w:proofErr w:type="gramEnd"/>
            <w:r w:rsidRPr="0066510A">
              <w:rPr>
                <w:sz w:val="24"/>
                <w:szCs w:val="24"/>
              </w:rPr>
              <w:t xml:space="preserve"> поиска её в Интернете.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Осваивать </w:t>
            </w:r>
            <w:r w:rsidRPr="0066510A">
              <w:rPr>
                <w:sz w:val="24"/>
                <w:szCs w:val="24"/>
              </w:rPr>
              <w:t xml:space="preserve">правила безопасного использования компьютера, правила набора текста (предложений).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Исследовать </w:t>
            </w:r>
            <w:r w:rsidRPr="0066510A">
              <w:rPr>
                <w:sz w:val="24"/>
                <w:szCs w:val="24"/>
              </w:rPr>
              <w:t xml:space="preserve">возможности Интернета для поиска информации.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gramStart"/>
            <w:r w:rsidRPr="0066510A">
              <w:rPr>
                <w:b/>
                <w:bCs/>
                <w:sz w:val="24"/>
                <w:szCs w:val="24"/>
              </w:rPr>
              <w:t xml:space="preserve">Формулировать </w:t>
            </w:r>
            <w:r w:rsidRPr="0066510A">
              <w:rPr>
                <w:sz w:val="24"/>
                <w:szCs w:val="24"/>
              </w:rPr>
              <w:t>запрос для поиска информации в Интернете по разным основаниям (по слову,</w:t>
            </w:r>
            <w:proofErr w:type="gramEnd"/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 xml:space="preserve">ключевой фразе).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sz w:val="24"/>
                <w:szCs w:val="24"/>
              </w:rPr>
              <w:t>На</w:t>
            </w:r>
            <w:r w:rsidRPr="0066510A">
              <w:rPr>
                <w:b/>
                <w:bCs/>
                <w:sz w:val="24"/>
                <w:szCs w:val="24"/>
              </w:rPr>
              <w:t xml:space="preserve">ходить </w:t>
            </w:r>
            <w:r w:rsidRPr="0066510A">
              <w:rPr>
                <w:sz w:val="24"/>
                <w:szCs w:val="24"/>
              </w:rPr>
              <w:t xml:space="preserve">информацию в Интернете с помощью взрослого. </w:t>
            </w:r>
            <w:r w:rsidRPr="0066510A">
              <w:rPr>
                <w:b/>
                <w:bCs/>
                <w:sz w:val="24"/>
                <w:szCs w:val="24"/>
              </w:rPr>
              <w:t>Использовать</w:t>
            </w:r>
            <w:r w:rsidRPr="0066510A">
              <w:rPr>
                <w:sz w:val="24"/>
                <w:szCs w:val="24"/>
              </w:rPr>
              <w:t xml:space="preserve"> свои знания для поиска в Интернете 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Материалов для презентации своих</w:t>
            </w:r>
          </w:p>
          <w:p w:rsidR="0066510A" w:rsidRPr="0066510A" w:rsidRDefault="0066510A" w:rsidP="0066510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Изделий.</w:t>
            </w:r>
          </w:p>
        </w:tc>
        <w:tc>
          <w:tcPr>
            <w:tcW w:w="1134" w:type="dxa"/>
            <w:gridSpan w:val="3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  <w:p w:rsidR="006E18B7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  <w:tr w:rsidR="0066510A" w:rsidRPr="0066510A" w:rsidTr="00DE5CBB">
        <w:trPr>
          <w:trHeight w:val="495"/>
        </w:trPr>
        <w:tc>
          <w:tcPr>
            <w:tcW w:w="817" w:type="dxa"/>
            <w:gridSpan w:val="2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66510A" w:rsidRPr="0066510A" w:rsidRDefault="0066510A" w:rsidP="0066510A">
            <w:pPr>
              <w:jc w:val="both"/>
              <w:rPr>
                <w:sz w:val="24"/>
                <w:szCs w:val="24"/>
              </w:rPr>
            </w:pPr>
            <w:r w:rsidRPr="0066510A">
              <w:rPr>
                <w:rFonts w:eastAsia="Calibri"/>
                <w:bCs/>
                <w:sz w:val="24"/>
                <w:szCs w:val="24"/>
                <w:lang w:eastAsia="en-US"/>
              </w:rPr>
              <w:t>Подведение итогов за год</w:t>
            </w:r>
          </w:p>
        </w:tc>
        <w:tc>
          <w:tcPr>
            <w:tcW w:w="567" w:type="dxa"/>
          </w:tcPr>
          <w:p w:rsidR="0066510A" w:rsidRPr="0066510A" w:rsidRDefault="0066510A" w:rsidP="0066510A">
            <w:pPr>
              <w:rPr>
                <w:color w:val="000000"/>
                <w:sz w:val="24"/>
                <w:szCs w:val="24"/>
              </w:rPr>
            </w:pPr>
            <w:r w:rsidRPr="0066510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66510A" w:rsidRPr="0066510A" w:rsidRDefault="0066510A" w:rsidP="0066510A">
            <w:r w:rsidRPr="0066510A">
              <w:rPr>
                <w:rFonts w:eastAsia="Calibri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7513" w:type="dxa"/>
            <w:gridSpan w:val="3"/>
          </w:tcPr>
          <w:p w:rsidR="0066510A" w:rsidRPr="0066510A" w:rsidRDefault="0066510A" w:rsidP="0066510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 xml:space="preserve">Организовывать </w:t>
            </w:r>
            <w:r w:rsidRPr="0066510A">
              <w:rPr>
                <w:sz w:val="24"/>
                <w:szCs w:val="24"/>
              </w:rPr>
              <w:t xml:space="preserve">и </w:t>
            </w:r>
            <w:r w:rsidRPr="0066510A">
              <w:rPr>
                <w:b/>
                <w:bCs/>
                <w:sz w:val="24"/>
                <w:szCs w:val="24"/>
              </w:rPr>
              <w:t>оформлять</w:t>
            </w:r>
            <w:r w:rsidRPr="0066510A">
              <w:rPr>
                <w:sz w:val="24"/>
                <w:szCs w:val="24"/>
              </w:rPr>
              <w:t xml:space="preserve"> выставку изделий.</w:t>
            </w:r>
          </w:p>
          <w:p w:rsidR="0066510A" w:rsidRPr="0066510A" w:rsidRDefault="0066510A" w:rsidP="0066510A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</w:rPr>
            </w:pPr>
            <w:r w:rsidRPr="0066510A">
              <w:rPr>
                <w:b/>
                <w:bCs/>
                <w:sz w:val="24"/>
                <w:szCs w:val="24"/>
              </w:rPr>
              <w:t>Презентовать</w:t>
            </w:r>
            <w:r w:rsidRPr="0066510A">
              <w:rPr>
                <w:sz w:val="24"/>
                <w:szCs w:val="24"/>
              </w:rPr>
              <w:t xml:space="preserve"> рабо</w:t>
            </w:r>
            <w:r w:rsidRPr="0066510A">
              <w:rPr>
                <w:bCs/>
                <w:sz w:val="24"/>
                <w:szCs w:val="24"/>
              </w:rPr>
              <w:t>ты.</w:t>
            </w:r>
            <w:r w:rsidRPr="0066510A">
              <w:rPr>
                <w:b/>
                <w:bCs/>
                <w:sz w:val="24"/>
                <w:szCs w:val="24"/>
              </w:rPr>
              <w:t xml:space="preserve"> Оценивать</w:t>
            </w:r>
            <w:r w:rsidRPr="0066510A">
              <w:rPr>
                <w:sz w:val="24"/>
                <w:szCs w:val="24"/>
              </w:rPr>
              <w:t xml:space="preserve"> выступления по заданным критериям</w:t>
            </w:r>
          </w:p>
        </w:tc>
        <w:tc>
          <w:tcPr>
            <w:tcW w:w="1134" w:type="dxa"/>
            <w:gridSpan w:val="3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  <w:r w:rsidRPr="0066510A">
              <w:rPr>
                <w:sz w:val="24"/>
                <w:szCs w:val="24"/>
              </w:rPr>
              <w:t>текущий</w:t>
            </w:r>
          </w:p>
        </w:tc>
        <w:tc>
          <w:tcPr>
            <w:tcW w:w="850" w:type="dxa"/>
            <w:gridSpan w:val="2"/>
          </w:tcPr>
          <w:p w:rsidR="0066510A" w:rsidRPr="0066510A" w:rsidRDefault="006E18B7" w:rsidP="00665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  <w:bookmarkStart w:id="0" w:name="_GoBack"/>
            <w:bookmarkEnd w:id="0"/>
          </w:p>
        </w:tc>
        <w:tc>
          <w:tcPr>
            <w:tcW w:w="851" w:type="dxa"/>
          </w:tcPr>
          <w:p w:rsidR="0066510A" w:rsidRPr="0066510A" w:rsidRDefault="0066510A" w:rsidP="0066510A">
            <w:pPr>
              <w:rPr>
                <w:sz w:val="24"/>
                <w:szCs w:val="24"/>
              </w:rPr>
            </w:pPr>
          </w:p>
        </w:tc>
      </w:tr>
    </w:tbl>
    <w:p w:rsidR="0066510A" w:rsidRPr="0066510A" w:rsidRDefault="0066510A" w:rsidP="0066510A">
      <w:pPr>
        <w:spacing w:after="0"/>
        <w:sectPr w:rsidR="0066510A" w:rsidRPr="0066510A" w:rsidSect="0066510A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950F68" w:rsidRDefault="00950F68" w:rsidP="00950F68">
      <w:pPr>
        <w:spacing w:after="0"/>
        <w:sectPr w:rsidR="00950F68" w:rsidSect="00950F68">
          <w:pgSz w:w="16838" w:h="11906" w:orient="landscape"/>
          <w:pgMar w:top="709" w:right="567" w:bottom="567" w:left="284" w:header="709" w:footer="709" w:gutter="0"/>
          <w:cols w:space="708"/>
          <w:docGrid w:linePitch="360"/>
        </w:sectPr>
      </w:pPr>
    </w:p>
    <w:p w:rsidR="00950F68" w:rsidRDefault="00950F68" w:rsidP="00950F68">
      <w:pPr>
        <w:spacing w:after="0"/>
      </w:pPr>
    </w:p>
    <w:sectPr w:rsidR="00950F68" w:rsidSect="00950F68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FKBO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FMIC N+ Newton C San Pin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277C92"/>
    <w:multiLevelType w:val="hybridMultilevel"/>
    <w:tmpl w:val="A3FED40E"/>
    <w:lvl w:ilvl="0" w:tplc="1C04364E">
      <w:start w:val="1"/>
      <w:numFmt w:val="bullet"/>
      <w:lvlText w:val=""/>
      <w:lvlJc w:val="left"/>
      <w:pPr>
        <w:ind w:left="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4">
    <w:nsid w:val="04A67292"/>
    <w:multiLevelType w:val="hybridMultilevel"/>
    <w:tmpl w:val="4C1413D8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51F5E"/>
    <w:multiLevelType w:val="hybridMultilevel"/>
    <w:tmpl w:val="19F2B444"/>
    <w:lvl w:ilvl="0" w:tplc="0419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>
    <w:nsid w:val="0C386B25"/>
    <w:multiLevelType w:val="hybridMultilevel"/>
    <w:tmpl w:val="71A68A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F83DEE"/>
    <w:multiLevelType w:val="hybridMultilevel"/>
    <w:tmpl w:val="EDBA8CC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8">
    <w:nsid w:val="119B1A33"/>
    <w:multiLevelType w:val="hybridMultilevel"/>
    <w:tmpl w:val="AB1E204E"/>
    <w:lvl w:ilvl="0" w:tplc="1C043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7F2F98"/>
    <w:multiLevelType w:val="hybridMultilevel"/>
    <w:tmpl w:val="4E1AAA76"/>
    <w:lvl w:ilvl="0" w:tplc="1C043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E25473"/>
    <w:multiLevelType w:val="hybridMultilevel"/>
    <w:tmpl w:val="EBB4FB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EC07287"/>
    <w:multiLevelType w:val="hybridMultilevel"/>
    <w:tmpl w:val="F352421E"/>
    <w:lvl w:ilvl="0" w:tplc="04190003">
      <w:start w:val="1"/>
      <w:numFmt w:val="bullet"/>
      <w:lvlText w:val="o"/>
      <w:lvlJc w:val="left"/>
      <w:pPr>
        <w:ind w:left="3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2">
    <w:nsid w:val="22060A15"/>
    <w:multiLevelType w:val="hybridMultilevel"/>
    <w:tmpl w:val="FDE25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2C3447"/>
    <w:multiLevelType w:val="hybridMultilevel"/>
    <w:tmpl w:val="8168EF7E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5">
    <w:nsid w:val="27727A6E"/>
    <w:multiLevelType w:val="hybridMultilevel"/>
    <w:tmpl w:val="3D72ACA0"/>
    <w:lvl w:ilvl="0" w:tplc="0419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>
    <w:nsid w:val="29FE1E06"/>
    <w:multiLevelType w:val="hybridMultilevel"/>
    <w:tmpl w:val="E3E0A3D2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CA7748"/>
    <w:multiLevelType w:val="hybridMultilevel"/>
    <w:tmpl w:val="C65C5F92"/>
    <w:lvl w:ilvl="0" w:tplc="1C04364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>
    <w:nsid w:val="36C43215"/>
    <w:multiLevelType w:val="hybridMultilevel"/>
    <w:tmpl w:val="24CAB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EF23CF"/>
    <w:multiLevelType w:val="hybridMultilevel"/>
    <w:tmpl w:val="CAB87EF4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8320AFB"/>
    <w:multiLevelType w:val="hybridMultilevel"/>
    <w:tmpl w:val="E89EB3A2"/>
    <w:lvl w:ilvl="0" w:tplc="04190003">
      <w:start w:val="1"/>
      <w:numFmt w:val="bullet"/>
      <w:lvlText w:val="o"/>
      <w:lvlJc w:val="left"/>
      <w:pPr>
        <w:ind w:left="3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1">
    <w:nsid w:val="3BEB5EF2"/>
    <w:multiLevelType w:val="hybridMultilevel"/>
    <w:tmpl w:val="683AE27C"/>
    <w:lvl w:ilvl="0" w:tplc="1C043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426E53"/>
    <w:multiLevelType w:val="hybridMultilevel"/>
    <w:tmpl w:val="8DA6C3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0A82855"/>
    <w:multiLevelType w:val="hybridMultilevel"/>
    <w:tmpl w:val="1E90C6A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0D97F41"/>
    <w:multiLevelType w:val="hybridMultilevel"/>
    <w:tmpl w:val="8130A7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E76F3"/>
    <w:multiLevelType w:val="hybridMultilevel"/>
    <w:tmpl w:val="11764E56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>
    <w:nsid w:val="49C4199F"/>
    <w:multiLevelType w:val="hybridMultilevel"/>
    <w:tmpl w:val="37B485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28">
    <w:nsid w:val="4F941D1B"/>
    <w:multiLevelType w:val="hybridMultilevel"/>
    <w:tmpl w:val="9DF8DE9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9356B2"/>
    <w:multiLevelType w:val="hybridMultilevel"/>
    <w:tmpl w:val="76AC2164"/>
    <w:lvl w:ilvl="0" w:tplc="400EE8CE">
      <w:start w:val="1"/>
      <w:numFmt w:val="bullet"/>
      <w:lvlText w:val="o"/>
      <w:lvlJc w:val="left"/>
      <w:pPr>
        <w:ind w:left="429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067BDE"/>
    <w:multiLevelType w:val="hybridMultilevel"/>
    <w:tmpl w:val="B446626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33F66DE"/>
    <w:multiLevelType w:val="hybridMultilevel"/>
    <w:tmpl w:val="300CB1E4"/>
    <w:lvl w:ilvl="0" w:tplc="1C04364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>
    <w:nsid w:val="53692A5B"/>
    <w:multiLevelType w:val="hybridMultilevel"/>
    <w:tmpl w:val="41B6707A"/>
    <w:lvl w:ilvl="0" w:tplc="1C043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8B3C0F"/>
    <w:multiLevelType w:val="hybridMultilevel"/>
    <w:tmpl w:val="8DA0DFA0"/>
    <w:lvl w:ilvl="0" w:tplc="1C043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A840D8"/>
    <w:multiLevelType w:val="hybridMultilevel"/>
    <w:tmpl w:val="BE346B7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9F72500"/>
    <w:multiLevelType w:val="hybridMultilevel"/>
    <w:tmpl w:val="5EF42E2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36">
    <w:nsid w:val="5A0A71C9"/>
    <w:multiLevelType w:val="hybridMultilevel"/>
    <w:tmpl w:val="D2581F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D07777"/>
    <w:multiLevelType w:val="hybridMultilevel"/>
    <w:tmpl w:val="B9E87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046E78"/>
    <w:multiLevelType w:val="hybridMultilevel"/>
    <w:tmpl w:val="E7D8EC3C"/>
    <w:lvl w:ilvl="0" w:tplc="F3106E2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>
    <w:nsid w:val="63A205BD"/>
    <w:multiLevelType w:val="hybridMultilevel"/>
    <w:tmpl w:val="9AE0045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AB333FF"/>
    <w:multiLevelType w:val="hybridMultilevel"/>
    <w:tmpl w:val="16E8378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E4E6EB3"/>
    <w:multiLevelType w:val="hybridMultilevel"/>
    <w:tmpl w:val="1D98A4A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2EF7A99"/>
    <w:multiLevelType w:val="hybridMultilevel"/>
    <w:tmpl w:val="C57CCDA8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D15814"/>
    <w:multiLevelType w:val="hybridMultilevel"/>
    <w:tmpl w:val="741AA01A"/>
    <w:lvl w:ilvl="0" w:tplc="1C04364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4">
    <w:nsid w:val="76043F84"/>
    <w:multiLevelType w:val="hybridMultilevel"/>
    <w:tmpl w:val="CF64AE8E"/>
    <w:lvl w:ilvl="0" w:tplc="1C04364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5">
    <w:nsid w:val="78CD31F0"/>
    <w:multiLevelType w:val="hybridMultilevel"/>
    <w:tmpl w:val="E42AD996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AF10CC"/>
    <w:multiLevelType w:val="hybridMultilevel"/>
    <w:tmpl w:val="388808C0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B57685"/>
    <w:multiLevelType w:val="hybridMultilevel"/>
    <w:tmpl w:val="21A0774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8">
    <w:nsid w:val="7CFF15B9"/>
    <w:multiLevelType w:val="hybridMultilevel"/>
    <w:tmpl w:val="0E02CB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7"/>
  </w:num>
  <w:num w:numId="4">
    <w:abstractNumId w:val="37"/>
  </w:num>
  <w:num w:numId="5">
    <w:abstractNumId w:val="22"/>
  </w:num>
  <w:num w:numId="6">
    <w:abstractNumId w:val="42"/>
  </w:num>
  <w:num w:numId="7">
    <w:abstractNumId w:val="38"/>
  </w:num>
  <w:num w:numId="8">
    <w:abstractNumId w:val="16"/>
  </w:num>
  <w:num w:numId="9">
    <w:abstractNumId w:val="7"/>
  </w:num>
  <w:num w:numId="10">
    <w:abstractNumId w:val="29"/>
  </w:num>
  <w:num w:numId="11">
    <w:abstractNumId w:val="24"/>
  </w:num>
  <w:num w:numId="12">
    <w:abstractNumId w:val="26"/>
  </w:num>
  <w:num w:numId="13">
    <w:abstractNumId w:val="19"/>
  </w:num>
  <w:num w:numId="14">
    <w:abstractNumId w:val="8"/>
  </w:num>
  <w:num w:numId="15">
    <w:abstractNumId w:val="3"/>
  </w:num>
  <w:num w:numId="16">
    <w:abstractNumId w:val="9"/>
  </w:num>
  <w:num w:numId="17">
    <w:abstractNumId w:val="43"/>
  </w:num>
  <w:num w:numId="18">
    <w:abstractNumId w:val="31"/>
  </w:num>
  <w:num w:numId="19">
    <w:abstractNumId w:val="21"/>
  </w:num>
  <w:num w:numId="20">
    <w:abstractNumId w:val="5"/>
  </w:num>
  <w:num w:numId="21">
    <w:abstractNumId w:val="15"/>
  </w:num>
  <w:num w:numId="22">
    <w:abstractNumId w:val="44"/>
  </w:num>
  <w:num w:numId="23">
    <w:abstractNumId w:val="17"/>
  </w:num>
  <w:num w:numId="24">
    <w:abstractNumId w:val="33"/>
  </w:num>
  <w:num w:numId="25">
    <w:abstractNumId w:val="32"/>
  </w:num>
  <w:num w:numId="26">
    <w:abstractNumId w:val="36"/>
  </w:num>
  <w:num w:numId="27">
    <w:abstractNumId w:val="25"/>
  </w:num>
  <w:num w:numId="28">
    <w:abstractNumId w:val="47"/>
  </w:num>
  <w:num w:numId="29">
    <w:abstractNumId w:val="40"/>
  </w:num>
  <w:num w:numId="30">
    <w:abstractNumId w:val="35"/>
  </w:num>
  <w:num w:numId="31">
    <w:abstractNumId w:val="20"/>
  </w:num>
  <w:num w:numId="32">
    <w:abstractNumId w:val="13"/>
  </w:num>
  <w:num w:numId="33">
    <w:abstractNumId w:val="45"/>
  </w:num>
  <w:num w:numId="34">
    <w:abstractNumId w:val="46"/>
  </w:num>
  <w:num w:numId="35">
    <w:abstractNumId w:val="4"/>
  </w:num>
  <w:num w:numId="36">
    <w:abstractNumId w:val="30"/>
  </w:num>
  <w:num w:numId="37">
    <w:abstractNumId w:val="34"/>
  </w:num>
  <w:num w:numId="38">
    <w:abstractNumId w:val="39"/>
  </w:num>
  <w:num w:numId="39">
    <w:abstractNumId w:val="23"/>
  </w:num>
  <w:num w:numId="40">
    <w:abstractNumId w:val="11"/>
  </w:num>
  <w:num w:numId="41">
    <w:abstractNumId w:val="28"/>
  </w:num>
  <w:num w:numId="42">
    <w:abstractNumId w:val="41"/>
  </w:num>
  <w:num w:numId="43">
    <w:abstractNumId w:val="6"/>
  </w:num>
  <w:num w:numId="44">
    <w:abstractNumId w:val="18"/>
  </w:num>
  <w:num w:numId="45">
    <w:abstractNumId w:val="12"/>
  </w:num>
  <w:num w:numId="46">
    <w:abstractNumId w:val="48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43FA"/>
    <w:rsid w:val="00047EE3"/>
    <w:rsid w:val="00112749"/>
    <w:rsid w:val="0066510A"/>
    <w:rsid w:val="006B280D"/>
    <w:rsid w:val="006E18B7"/>
    <w:rsid w:val="00877A28"/>
    <w:rsid w:val="00950F68"/>
    <w:rsid w:val="00A943FA"/>
    <w:rsid w:val="00C7754E"/>
    <w:rsid w:val="00DE5CBB"/>
    <w:rsid w:val="00E614E6"/>
    <w:rsid w:val="00E7573B"/>
    <w:rsid w:val="00F02FEA"/>
    <w:rsid w:val="00F03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0D"/>
  </w:style>
  <w:style w:type="paragraph" w:styleId="1">
    <w:name w:val="heading 1"/>
    <w:basedOn w:val="a"/>
    <w:next w:val="a"/>
    <w:link w:val="10"/>
    <w:qFormat/>
    <w:rsid w:val="0066510A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52"/>
      <w:szCs w:val="32"/>
    </w:rPr>
  </w:style>
  <w:style w:type="paragraph" w:styleId="2">
    <w:name w:val="heading 2"/>
    <w:basedOn w:val="a"/>
    <w:next w:val="a"/>
    <w:link w:val="20"/>
    <w:autoRedefine/>
    <w:qFormat/>
    <w:rsid w:val="0066510A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A943FA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943FA"/>
    <w:rPr>
      <w:rFonts w:ascii="Times New Roman" w:eastAsia="Times New Roman" w:hAnsi="Times New Roman" w:cs="Times New Roman"/>
      <w:bCs/>
      <w:i/>
      <w:sz w:val="24"/>
      <w:szCs w:val="24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A94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semiHidden/>
    <w:rsid w:val="00A943FA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basedOn w:val="a0"/>
    <w:link w:val="HTML"/>
    <w:rsid w:val="00A943FA"/>
    <w:rPr>
      <w:rFonts w:ascii="Courier New" w:eastAsia="Times New Roman" w:hAnsi="Courier New" w:cs="Courier New"/>
      <w:sz w:val="24"/>
      <w:szCs w:val="24"/>
    </w:rPr>
  </w:style>
  <w:style w:type="paragraph" w:styleId="a3">
    <w:name w:val="Body Text Indent"/>
    <w:basedOn w:val="a"/>
    <w:link w:val="a4"/>
    <w:rsid w:val="00A943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943FA"/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Заголовок4"/>
    <w:basedOn w:val="3"/>
    <w:next w:val="a"/>
    <w:autoRedefine/>
    <w:rsid w:val="00A943FA"/>
    <w:pPr>
      <w:spacing w:before="0" w:after="0"/>
      <w:jc w:val="left"/>
    </w:pPr>
    <w:rPr>
      <w:rFonts w:eastAsia="MS Mincho"/>
      <w:spacing w:val="-4"/>
    </w:rPr>
  </w:style>
  <w:style w:type="paragraph" w:styleId="a5">
    <w:name w:val="No Spacing"/>
    <w:uiPriority w:val="1"/>
    <w:qFormat/>
    <w:rsid w:val="00A943F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950F68"/>
    <w:pPr>
      <w:ind w:left="720"/>
    </w:pPr>
    <w:rPr>
      <w:rFonts w:ascii="Calibri" w:eastAsia="Times New Roman" w:hAnsi="Calibri" w:cs="Calibri"/>
    </w:rPr>
  </w:style>
  <w:style w:type="table" w:styleId="a7">
    <w:name w:val="Table Grid"/>
    <w:basedOn w:val="a1"/>
    <w:rsid w:val="00950F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950F6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nhideWhenUsed/>
    <w:rsid w:val="00950F68"/>
    <w:rPr>
      <w:color w:val="0000FF"/>
      <w:u w:val="single"/>
    </w:rPr>
  </w:style>
  <w:style w:type="character" w:styleId="aa">
    <w:name w:val="Strong"/>
    <w:basedOn w:val="a0"/>
    <w:qFormat/>
    <w:rsid w:val="00950F68"/>
    <w:rPr>
      <w:b/>
      <w:bCs/>
    </w:rPr>
  </w:style>
  <w:style w:type="paragraph" w:customStyle="1" w:styleId="31">
    <w:name w:val="Заголовок 3+"/>
    <w:basedOn w:val="a"/>
    <w:rsid w:val="00950F68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b">
    <w:name w:val="Новый"/>
    <w:basedOn w:val="a"/>
    <w:rsid w:val="00950F68"/>
    <w:pPr>
      <w:suppressAutoHyphens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66510A"/>
    <w:rPr>
      <w:rFonts w:ascii="Arial" w:eastAsia="Times New Roman" w:hAnsi="Arial" w:cs="Arial"/>
      <w:b/>
      <w:bCs/>
      <w:kern w:val="32"/>
      <w:sz w:val="52"/>
      <w:szCs w:val="32"/>
    </w:rPr>
  </w:style>
  <w:style w:type="character" w:customStyle="1" w:styleId="20">
    <w:name w:val="Заголовок 2 Знак"/>
    <w:basedOn w:val="a0"/>
    <w:link w:val="2"/>
    <w:rsid w:val="0066510A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66510A"/>
  </w:style>
  <w:style w:type="paragraph" w:styleId="ac">
    <w:name w:val="footnote text"/>
    <w:basedOn w:val="a"/>
    <w:link w:val="ad"/>
    <w:semiHidden/>
    <w:rsid w:val="00665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66510A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semiHidden/>
    <w:rsid w:val="0066510A"/>
    <w:rPr>
      <w:vertAlign w:val="superscript"/>
    </w:rPr>
  </w:style>
  <w:style w:type="paragraph" w:styleId="af">
    <w:name w:val="Title"/>
    <w:basedOn w:val="a"/>
    <w:link w:val="af0"/>
    <w:qFormat/>
    <w:rsid w:val="0066510A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rsid w:val="0066510A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f1">
    <w:name w:val="Plain Text"/>
    <w:basedOn w:val="a"/>
    <w:link w:val="af2"/>
    <w:rsid w:val="006651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66510A"/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концевой сноски Знак"/>
    <w:basedOn w:val="a0"/>
    <w:link w:val="af4"/>
    <w:rsid w:val="0066510A"/>
  </w:style>
  <w:style w:type="paragraph" w:styleId="af4">
    <w:name w:val="endnote text"/>
    <w:basedOn w:val="a"/>
    <w:link w:val="af3"/>
    <w:rsid w:val="0066510A"/>
    <w:pPr>
      <w:spacing w:after="0" w:line="240" w:lineRule="auto"/>
    </w:pPr>
  </w:style>
  <w:style w:type="character" w:customStyle="1" w:styleId="12">
    <w:name w:val="Текст концевой сноски Знак1"/>
    <w:basedOn w:val="a0"/>
    <w:uiPriority w:val="99"/>
    <w:semiHidden/>
    <w:rsid w:val="0066510A"/>
    <w:rPr>
      <w:sz w:val="20"/>
      <w:szCs w:val="20"/>
    </w:rPr>
  </w:style>
  <w:style w:type="paragraph" w:styleId="af5">
    <w:name w:val="footer"/>
    <w:basedOn w:val="a"/>
    <w:link w:val="af6"/>
    <w:rsid w:val="006651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rsid w:val="0066510A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a0"/>
    <w:rsid w:val="0066510A"/>
  </w:style>
  <w:style w:type="paragraph" w:styleId="af8">
    <w:name w:val="Balloon Text"/>
    <w:basedOn w:val="a"/>
    <w:link w:val="af9"/>
    <w:semiHidden/>
    <w:rsid w:val="0066510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66510A"/>
    <w:rPr>
      <w:rFonts w:ascii="Tahoma" w:eastAsia="Times New Roman" w:hAnsi="Tahoma" w:cs="Tahoma"/>
      <w:sz w:val="16"/>
      <w:szCs w:val="16"/>
    </w:rPr>
  </w:style>
  <w:style w:type="character" w:styleId="afa">
    <w:name w:val="annotation reference"/>
    <w:basedOn w:val="a0"/>
    <w:semiHidden/>
    <w:rsid w:val="0066510A"/>
    <w:rPr>
      <w:sz w:val="16"/>
      <w:szCs w:val="16"/>
    </w:rPr>
  </w:style>
  <w:style w:type="paragraph" w:styleId="afb">
    <w:name w:val="annotation text"/>
    <w:basedOn w:val="a"/>
    <w:link w:val="afc"/>
    <w:semiHidden/>
    <w:rsid w:val="00665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66510A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semiHidden/>
    <w:rsid w:val="0066510A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66510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f">
    <w:name w:val="endnote reference"/>
    <w:basedOn w:val="a0"/>
    <w:rsid w:val="0066510A"/>
    <w:rPr>
      <w:vertAlign w:val="superscript"/>
    </w:rPr>
  </w:style>
  <w:style w:type="paragraph" w:styleId="13">
    <w:name w:val="toc 1"/>
    <w:basedOn w:val="a"/>
    <w:next w:val="a"/>
    <w:autoRedefine/>
    <w:semiHidden/>
    <w:rsid w:val="00665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semiHidden/>
    <w:rsid w:val="0066510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6510A"/>
    <w:pPr>
      <w:autoSpaceDE w:val="0"/>
      <w:autoSpaceDN w:val="0"/>
      <w:adjustRightInd w:val="0"/>
      <w:spacing w:after="0" w:line="240" w:lineRule="auto"/>
    </w:pPr>
    <w:rPr>
      <w:rFonts w:ascii="ADKKB I+ Newton C San Pin" w:eastAsiaTheme="minorHAnsi" w:hAnsi="ADKKB I+ Newton C San Pin" w:cs="ADKKB I+ Newton C San Pin"/>
      <w:color w:val="000000"/>
      <w:sz w:val="24"/>
      <w:szCs w:val="24"/>
      <w:lang w:eastAsia="en-US"/>
    </w:rPr>
  </w:style>
  <w:style w:type="paragraph" w:styleId="aff0">
    <w:name w:val="header"/>
    <w:basedOn w:val="a"/>
    <w:link w:val="aff1"/>
    <w:uiPriority w:val="99"/>
    <w:semiHidden/>
    <w:unhideWhenUsed/>
    <w:rsid w:val="006651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Верхний колонтитул Знак"/>
    <w:basedOn w:val="a0"/>
    <w:link w:val="aff0"/>
    <w:uiPriority w:val="99"/>
    <w:semiHidden/>
    <w:rsid w:val="0066510A"/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Текст_4п_Снизу"/>
    <w:basedOn w:val="a"/>
    <w:next w:val="a"/>
    <w:uiPriority w:val="99"/>
    <w:rsid w:val="0066510A"/>
    <w:pPr>
      <w:autoSpaceDE w:val="0"/>
      <w:autoSpaceDN w:val="0"/>
      <w:adjustRightInd w:val="0"/>
      <w:spacing w:after="0" w:line="240" w:lineRule="auto"/>
    </w:pPr>
    <w:rPr>
      <w:rFonts w:ascii="ADKKB I+ Newton C San Pin" w:eastAsia="Calibri" w:hAnsi="ADKKB I+ Newton C San Pin" w:cs="Times New Roman"/>
      <w:sz w:val="24"/>
      <w:szCs w:val="24"/>
      <w:lang w:eastAsia="en-US"/>
    </w:rPr>
  </w:style>
  <w:style w:type="paragraph" w:customStyle="1" w:styleId="aff2">
    <w:name w:val="Загол_в_табл"/>
    <w:basedOn w:val="a"/>
    <w:next w:val="a"/>
    <w:uiPriority w:val="99"/>
    <w:rsid w:val="0066510A"/>
    <w:pPr>
      <w:autoSpaceDE w:val="0"/>
      <w:autoSpaceDN w:val="0"/>
      <w:adjustRightInd w:val="0"/>
      <w:spacing w:after="0" w:line="240" w:lineRule="auto"/>
    </w:pPr>
    <w:rPr>
      <w:rFonts w:ascii="GFKBO J+ Newton C San Pin" w:eastAsia="Calibri" w:hAnsi="GFKBO J+ Newton C San Pin" w:cs="Times New Roman"/>
      <w:sz w:val="24"/>
      <w:szCs w:val="24"/>
    </w:rPr>
  </w:style>
  <w:style w:type="paragraph" w:customStyle="1" w:styleId="aff3">
    <w:name w:val="Таблица"/>
    <w:basedOn w:val="Default"/>
    <w:next w:val="Default"/>
    <w:uiPriority w:val="99"/>
    <w:rsid w:val="0066510A"/>
    <w:rPr>
      <w:rFonts w:ascii="PFMIC N+ Newton C San Pin" w:hAnsi="PFMIC N+ Newton C San Pin" w:cstheme="minorBidi"/>
      <w:color w:val="auto"/>
    </w:rPr>
  </w:style>
  <w:style w:type="table" w:customStyle="1" w:styleId="14">
    <w:name w:val="Сетка таблицы1"/>
    <w:basedOn w:val="a1"/>
    <w:next w:val="a7"/>
    <w:uiPriority w:val="59"/>
    <w:rsid w:val="006651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6510A"/>
  </w:style>
  <w:style w:type="numbering" w:customStyle="1" w:styleId="110">
    <w:name w:val="Нет списка11"/>
    <w:next w:val="a2"/>
    <w:uiPriority w:val="99"/>
    <w:semiHidden/>
    <w:unhideWhenUsed/>
    <w:rsid w:val="0066510A"/>
  </w:style>
  <w:style w:type="table" w:customStyle="1" w:styleId="111">
    <w:name w:val="Сетка таблицы11"/>
    <w:basedOn w:val="a1"/>
    <w:next w:val="a7"/>
    <w:rsid w:val="00665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10298</Words>
  <Characters>58705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1143</cp:lastModifiedBy>
  <cp:revision>14</cp:revision>
  <cp:lastPrinted>2015-09-24T15:29:00Z</cp:lastPrinted>
  <dcterms:created xsi:type="dcterms:W3CDTF">2013-08-29T19:06:00Z</dcterms:created>
  <dcterms:modified xsi:type="dcterms:W3CDTF">2015-10-27T15:25:00Z</dcterms:modified>
</cp:coreProperties>
</file>